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1D07" w:rsidRPr="00B51D07" w:rsidRDefault="00B51D07" w:rsidP="00B51D07">
      <w:pPr>
        <w:jc w:val="both"/>
      </w:pPr>
      <w:r>
        <w:rPr>
          <w:color w:val="FF0000"/>
        </w:rPr>
        <w:t xml:space="preserve">                                                                 </w:t>
      </w:r>
      <w:r w:rsidR="00410A61">
        <w:rPr>
          <w:color w:val="FF0000"/>
        </w:rPr>
        <w:t xml:space="preserve">    </w:t>
      </w:r>
      <w:r>
        <w:rPr>
          <w:color w:val="FF0000"/>
        </w:rPr>
        <w:t xml:space="preserve">  </w:t>
      </w:r>
      <w:r w:rsidR="00770902" w:rsidRPr="00851917">
        <w:rPr>
          <w:color w:val="FF0000"/>
        </w:rPr>
        <w:object w:dxaOrig="991" w:dyaOrig="1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4.5pt" o:ole="" filled="t">
            <v:fill color2="black"/>
            <v:imagedata r:id="rId7" o:title=""/>
          </v:shape>
          <o:OLEObject Type="Embed" ProgID="Word.Picture.8" ShapeID="_x0000_i1025" DrawAspect="Content" ObjectID="_1788691600" r:id="rId8"/>
        </w:object>
      </w:r>
      <w:r>
        <w:rPr>
          <w:color w:val="FF0000"/>
        </w:rPr>
        <w:t xml:space="preserve">                                               </w:t>
      </w:r>
    </w:p>
    <w:p w:rsidR="00410A61" w:rsidRDefault="007A43CA">
      <w:pPr>
        <w:jc w:val="center"/>
        <w:rPr>
          <w:b/>
          <w:sz w:val="26"/>
          <w:szCs w:val="26"/>
        </w:rPr>
      </w:pPr>
      <w:r w:rsidRPr="00E422CA">
        <w:rPr>
          <w:b/>
          <w:sz w:val="26"/>
          <w:szCs w:val="26"/>
        </w:rPr>
        <w:t xml:space="preserve">Муниципальное образование </w:t>
      </w:r>
    </w:p>
    <w:p w:rsidR="007A43CA" w:rsidRPr="00E422CA" w:rsidRDefault="007A43CA">
      <w:pPr>
        <w:jc w:val="center"/>
        <w:rPr>
          <w:b/>
          <w:sz w:val="26"/>
          <w:szCs w:val="26"/>
        </w:rPr>
      </w:pPr>
      <w:r w:rsidRPr="00E422CA">
        <w:rPr>
          <w:b/>
          <w:sz w:val="26"/>
          <w:szCs w:val="26"/>
        </w:rPr>
        <w:t xml:space="preserve">«Локнянский </w:t>
      </w:r>
      <w:r w:rsidR="00E422CA" w:rsidRPr="00E422CA">
        <w:rPr>
          <w:b/>
          <w:sz w:val="26"/>
          <w:szCs w:val="26"/>
        </w:rPr>
        <w:t>муниципальный округ</w:t>
      </w:r>
      <w:r w:rsidRPr="00E422CA">
        <w:rPr>
          <w:b/>
          <w:sz w:val="26"/>
          <w:szCs w:val="26"/>
        </w:rPr>
        <w:t>»</w:t>
      </w:r>
    </w:p>
    <w:p w:rsidR="007A43CA" w:rsidRPr="00E422CA" w:rsidRDefault="00725E54">
      <w:pPr>
        <w:jc w:val="center"/>
        <w:rPr>
          <w:b/>
          <w:sz w:val="26"/>
          <w:szCs w:val="26"/>
        </w:rPr>
      </w:pPr>
      <w:r w:rsidRPr="00E422CA">
        <w:rPr>
          <w:b/>
          <w:sz w:val="26"/>
          <w:szCs w:val="26"/>
        </w:rPr>
        <w:t>Псковской области</w:t>
      </w:r>
    </w:p>
    <w:p w:rsidR="00C723B7" w:rsidRPr="00E422CA" w:rsidRDefault="00C723B7">
      <w:pPr>
        <w:jc w:val="center"/>
        <w:rPr>
          <w:b/>
          <w:sz w:val="26"/>
          <w:szCs w:val="26"/>
        </w:rPr>
      </w:pPr>
    </w:p>
    <w:p w:rsidR="007A43CA" w:rsidRPr="00E422CA" w:rsidRDefault="00851917">
      <w:pPr>
        <w:jc w:val="center"/>
        <w:rPr>
          <w:b/>
          <w:sz w:val="26"/>
          <w:szCs w:val="26"/>
        </w:rPr>
      </w:pPr>
      <w:r w:rsidRPr="00E422CA">
        <w:rPr>
          <w:b/>
          <w:sz w:val="26"/>
          <w:szCs w:val="26"/>
        </w:rPr>
        <w:t>Администрация Локнянского муниципального округа</w:t>
      </w:r>
    </w:p>
    <w:p w:rsidR="007A43CA" w:rsidRPr="00E422CA" w:rsidRDefault="007A43CA">
      <w:pPr>
        <w:jc w:val="center"/>
        <w:rPr>
          <w:sz w:val="26"/>
          <w:szCs w:val="26"/>
        </w:rPr>
      </w:pPr>
    </w:p>
    <w:p w:rsidR="007A43CA" w:rsidRPr="00E422CA" w:rsidRDefault="00E9041E">
      <w:pPr>
        <w:pStyle w:val="2"/>
        <w:tabs>
          <w:tab w:val="left" w:pos="0"/>
        </w:tabs>
        <w:rPr>
          <w:sz w:val="32"/>
        </w:rPr>
      </w:pPr>
      <w:r w:rsidRPr="00E422CA">
        <w:rPr>
          <w:sz w:val="32"/>
        </w:rPr>
        <w:t>ПОСТАНОВЛЕНИЕ</w:t>
      </w:r>
      <w:r w:rsidR="00410A61">
        <w:rPr>
          <w:sz w:val="32"/>
        </w:rPr>
        <w:t xml:space="preserve"> </w:t>
      </w:r>
    </w:p>
    <w:p w:rsidR="005955D5" w:rsidRPr="00851917" w:rsidRDefault="005955D5" w:rsidP="00B463B7">
      <w:pPr>
        <w:shd w:val="clear" w:color="auto" w:fill="FFFFFF"/>
        <w:rPr>
          <w:color w:val="FF0000"/>
          <w:spacing w:val="-8"/>
          <w:sz w:val="26"/>
          <w:szCs w:val="26"/>
        </w:rPr>
      </w:pPr>
    </w:p>
    <w:p w:rsidR="005955D5" w:rsidRPr="00E422CA" w:rsidRDefault="005955D5" w:rsidP="005955D5">
      <w:pPr>
        <w:jc w:val="both"/>
        <w:rPr>
          <w:sz w:val="26"/>
          <w:szCs w:val="26"/>
        </w:rPr>
      </w:pPr>
      <w:r w:rsidRPr="00E422CA">
        <w:rPr>
          <w:sz w:val="26"/>
          <w:szCs w:val="26"/>
        </w:rPr>
        <w:t xml:space="preserve">от </w:t>
      </w:r>
      <w:r w:rsidR="00410A61">
        <w:rPr>
          <w:sz w:val="26"/>
          <w:szCs w:val="26"/>
        </w:rPr>
        <w:t>24</w:t>
      </w:r>
      <w:r w:rsidR="00C723B7" w:rsidRPr="00E422CA">
        <w:rPr>
          <w:sz w:val="26"/>
          <w:szCs w:val="26"/>
        </w:rPr>
        <w:t>.0</w:t>
      </w:r>
      <w:r w:rsidR="00410A61">
        <w:rPr>
          <w:sz w:val="26"/>
          <w:szCs w:val="26"/>
        </w:rPr>
        <w:t>9</w:t>
      </w:r>
      <w:r w:rsidR="00C723B7" w:rsidRPr="00E422CA">
        <w:rPr>
          <w:sz w:val="26"/>
          <w:szCs w:val="26"/>
        </w:rPr>
        <w:t>.</w:t>
      </w:r>
      <w:r w:rsidR="001D5C1E" w:rsidRPr="00E422CA">
        <w:rPr>
          <w:sz w:val="26"/>
          <w:szCs w:val="26"/>
        </w:rPr>
        <w:t>20</w:t>
      </w:r>
      <w:r w:rsidR="00E422CA" w:rsidRPr="00E422CA">
        <w:rPr>
          <w:sz w:val="26"/>
          <w:szCs w:val="26"/>
        </w:rPr>
        <w:t>24</w:t>
      </w:r>
      <w:r w:rsidR="002E49B7" w:rsidRPr="00E422CA">
        <w:rPr>
          <w:sz w:val="26"/>
          <w:szCs w:val="26"/>
        </w:rPr>
        <w:t xml:space="preserve"> г.</w:t>
      </w:r>
      <w:r w:rsidR="00293B53" w:rsidRPr="00E422CA">
        <w:rPr>
          <w:sz w:val="26"/>
          <w:szCs w:val="26"/>
        </w:rPr>
        <w:t xml:space="preserve"> </w:t>
      </w:r>
      <w:r w:rsidR="00293B53" w:rsidRPr="00E422CA">
        <w:rPr>
          <w:sz w:val="26"/>
          <w:szCs w:val="26"/>
        </w:rPr>
        <w:tab/>
      </w:r>
      <w:r w:rsidR="00A06148" w:rsidRPr="00E422CA">
        <w:rPr>
          <w:sz w:val="26"/>
          <w:szCs w:val="26"/>
        </w:rPr>
        <w:tab/>
      </w:r>
      <w:r w:rsidR="00DF2BEE">
        <w:rPr>
          <w:sz w:val="26"/>
          <w:szCs w:val="26"/>
        </w:rPr>
        <w:t xml:space="preserve">                   </w:t>
      </w:r>
      <w:r w:rsidR="00410A61">
        <w:rPr>
          <w:sz w:val="26"/>
          <w:szCs w:val="26"/>
        </w:rPr>
        <w:t xml:space="preserve">  </w:t>
      </w:r>
      <w:r w:rsidR="00DF2BEE">
        <w:rPr>
          <w:sz w:val="26"/>
          <w:szCs w:val="26"/>
        </w:rPr>
        <w:t xml:space="preserve"> </w:t>
      </w:r>
      <w:r w:rsidR="00410A61">
        <w:rPr>
          <w:sz w:val="26"/>
          <w:szCs w:val="26"/>
        </w:rPr>
        <w:t>№ 796</w:t>
      </w:r>
      <w:r w:rsidR="00C723B7" w:rsidRPr="00E422CA">
        <w:rPr>
          <w:sz w:val="26"/>
          <w:szCs w:val="26"/>
        </w:rPr>
        <w:t>-</w:t>
      </w:r>
      <w:r w:rsidR="001D5C1E" w:rsidRPr="00E422CA">
        <w:rPr>
          <w:sz w:val="26"/>
          <w:szCs w:val="26"/>
        </w:rPr>
        <w:t>п</w:t>
      </w:r>
    </w:p>
    <w:p w:rsidR="005955D5" w:rsidRPr="00E422CA" w:rsidRDefault="005955D5" w:rsidP="005955D5">
      <w:pPr>
        <w:jc w:val="both"/>
        <w:rPr>
          <w:sz w:val="20"/>
          <w:szCs w:val="20"/>
        </w:rPr>
      </w:pPr>
    </w:p>
    <w:p w:rsidR="005955D5" w:rsidRPr="00E422CA" w:rsidRDefault="00C440CE" w:rsidP="005955D5">
      <w:pPr>
        <w:jc w:val="both"/>
        <w:rPr>
          <w:sz w:val="20"/>
          <w:szCs w:val="20"/>
        </w:rPr>
      </w:pPr>
      <w:r>
        <w:rPr>
          <w:sz w:val="20"/>
          <w:szCs w:val="20"/>
        </w:rPr>
        <w:t>р</w:t>
      </w:r>
      <w:r w:rsidR="005955D5" w:rsidRPr="00E422CA">
        <w:rPr>
          <w:sz w:val="20"/>
          <w:szCs w:val="20"/>
        </w:rPr>
        <w:t>п.</w:t>
      </w:r>
      <w:r w:rsidR="009658ED" w:rsidRPr="00E422CA">
        <w:rPr>
          <w:sz w:val="20"/>
          <w:szCs w:val="20"/>
        </w:rPr>
        <w:t xml:space="preserve"> </w:t>
      </w:r>
      <w:r w:rsidR="005955D5" w:rsidRPr="00E422CA">
        <w:rPr>
          <w:sz w:val="20"/>
          <w:szCs w:val="20"/>
        </w:rPr>
        <w:t>Локня</w:t>
      </w:r>
    </w:p>
    <w:p w:rsidR="005955D5" w:rsidRPr="00851917" w:rsidRDefault="005955D5" w:rsidP="005955D5">
      <w:pPr>
        <w:jc w:val="both"/>
        <w:rPr>
          <w:color w:val="FF0000"/>
          <w:sz w:val="20"/>
          <w:szCs w:val="20"/>
        </w:rPr>
      </w:pPr>
    </w:p>
    <w:p w:rsidR="00E422CA" w:rsidRDefault="00E422CA" w:rsidP="00953A71">
      <w:pPr>
        <w:ind w:right="4394"/>
        <w:jc w:val="both"/>
        <w:rPr>
          <w:sz w:val="26"/>
          <w:szCs w:val="26"/>
        </w:rPr>
      </w:pPr>
      <w:bookmarkStart w:id="0" w:name="Par310"/>
      <w:bookmarkStart w:id="1" w:name="Par350"/>
      <w:bookmarkStart w:id="2" w:name="Par356"/>
      <w:bookmarkEnd w:id="0"/>
      <w:bookmarkEnd w:id="1"/>
      <w:bookmarkEnd w:id="2"/>
      <w:r w:rsidRPr="00FC77B0">
        <w:rPr>
          <w:sz w:val="26"/>
          <w:szCs w:val="26"/>
        </w:rPr>
        <w:t xml:space="preserve">О внесении изменений в постановление Администрации Локнянского района от </w:t>
      </w:r>
      <w:r>
        <w:rPr>
          <w:sz w:val="26"/>
          <w:szCs w:val="26"/>
        </w:rPr>
        <w:t xml:space="preserve">12.01.2022г № </w:t>
      </w:r>
      <w:r w:rsidRPr="00FC77B0">
        <w:rPr>
          <w:sz w:val="26"/>
          <w:szCs w:val="26"/>
        </w:rPr>
        <w:t>5-п «</w:t>
      </w:r>
      <w:r w:rsidRPr="004F29A8">
        <w:rPr>
          <w:sz w:val="26"/>
          <w:szCs w:val="26"/>
        </w:rPr>
        <w:t xml:space="preserve">Об утверждении муниципальной </w:t>
      </w:r>
      <w:r>
        <w:rPr>
          <w:sz w:val="26"/>
          <w:szCs w:val="26"/>
        </w:rPr>
        <w:t xml:space="preserve">программы «Комплексное развитие </w:t>
      </w:r>
      <w:r w:rsidRPr="004F29A8">
        <w:rPr>
          <w:sz w:val="26"/>
          <w:szCs w:val="26"/>
        </w:rPr>
        <w:t>систем коммунальной инфраструктуры и благоустройства муниципального образования «Локнянский район» Псковской области на 2022-2026 годы»</w:t>
      </w:r>
      <w:r w:rsidRPr="00520D5B">
        <w:t xml:space="preserve"> </w:t>
      </w:r>
      <w:r w:rsidRPr="00C55298">
        <w:rPr>
          <w:sz w:val="26"/>
          <w:szCs w:val="26"/>
        </w:rPr>
        <w:t xml:space="preserve">(в ред. пост. </w:t>
      </w:r>
      <w:r>
        <w:rPr>
          <w:sz w:val="26"/>
          <w:szCs w:val="26"/>
        </w:rPr>
        <w:t>от 23.08.2023 № 505-п</w:t>
      </w:r>
      <w:r w:rsidR="006629D1">
        <w:rPr>
          <w:sz w:val="26"/>
          <w:szCs w:val="26"/>
        </w:rPr>
        <w:t>; от 2</w:t>
      </w:r>
      <w:r w:rsidR="009054DE">
        <w:rPr>
          <w:sz w:val="26"/>
          <w:szCs w:val="26"/>
        </w:rPr>
        <w:t>5</w:t>
      </w:r>
      <w:r w:rsidR="006629D1">
        <w:rPr>
          <w:sz w:val="26"/>
          <w:szCs w:val="26"/>
        </w:rPr>
        <w:t>.01.2024 №50-п</w:t>
      </w:r>
      <w:r w:rsidR="00D838E7">
        <w:rPr>
          <w:sz w:val="26"/>
          <w:szCs w:val="26"/>
        </w:rPr>
        <w:t>, 412-п от 10.06.2024</w:t>
      </w:r>
      <w:r w:rsidRPr="00C55298">
        <w:rPr>
          <w:sz w:val="26"/>
          <w:szCs w:val="26"/>
        </w:rPr>
        <w:t>)</w:t>
      </w:r>
    </w:p>
    <w:p w:rsidR="00BA0F7D" w:rsidRPr="00851917" w:rsidRDefault="00BA0F7D" w:rsidP="00953A71">
      <w:pPr>
        <w:widowControl w:val="0"/>
        <w:autoSpaceDE w:val="0"/>
        <w:autoSpaceDN w:val="0"/>
        <w:adjustRightInd w:val="0"/>
        <w:ind w:firstLine="540"/>
        <w:jc w:val="both"/>
        <w:rPr>
          <w:color w:val="FF0000"/>
          <w:sz w:val="26"/>
          <w:szCs w:val="26"/>
        </w:rPr>
      </w:pPr>
    </w:p>
    <w:p w:rsidR="009054DE" w:rsidRDefault="00BA0F7D" w:rsidP="009054DE">
      <w:pPr>
        <w:ind w:right="-81" w:firstLine="708"/>
        <w:jc w:val="both"/>
        <w:rPr>
          <w:sz w:val="26"/>
          <w:szCs w:val="26"/>
        </w:rPr>
      </w:pPr>
      <w:r w:rsidRPr="00504594">
        <w:rPr>
          <w:color w:val="FF0000"/>
          <w:sz w:val="26"/>
          <w:szCs w:val="26"/>
        </w:rPr>
        <w:t xml:space="preserve"> </w:t>
      </w:r>
      <w:r w:rsidR="009054DE" w:rsidRPr="00AB62BF">
        <w:rPr>
          <w:sz w:val="26"/>
          <w:szCs w:val="26"/>
        </w:rPr>
        <w:t>В соответствии со статьей 15 Федерального закона от 6 октября 2003 № 131-ФЗ «Об общих принципах организации местного самоуправления в Российской Федерации»,</w:t>
      </w:r>
      <w:r w:rsidR="009054DE" w:rsidRPr="00D72F0B">
        <w:rPr>
          <w:sz w:val="26"/>
          <w:szCs w:val="26"/>
        </w:rPr>
        <w:t xml:space="preserve"> </w:t>
      </w:r>
      <w:r w:rsidR="009054DE" w:rsidRPr="001E6BB5">
        <w:rPr>
          <w:sz w:val="26"/>
          <w:szCs w:val="26"/>
        </w:rPr>
        <w:t>Решением Собрания депутатов Локнянского муниципального округа от 26.12.20</w:t>
      </w:r>
      <w:r w:rsidR="009054DE">
        <w:rPr>
          <w:sz w:val="26"/>
          <w:szCs w:val="26"/>
        </w:rPr>
        <w:t xml:space="preserve">23 г. №73 «О бюджете муниципального образования «Локнянский муниципальный округ» на 2024 год и плановый период 2025-2026 годов», </w:t>
      </w:r>
      <w:r w:rsidR="009054DE" w:rsidRPr="00AB62BF">
        <w:rPr>
          <w:sz w:val="26"/>
          <w:szCs w:val="26"/>
        </w:rPr>
        <w:t>Устав</w:t>
      </w:r>
      <w:r w:rsidR="009054DE">
        <w:rPr>
          <w:sz w:val="26"/>
          <w:szCs w:val="26"/>
        </w:rPr>
        <w:t>ом</w:t>
      </w:r>
      <w:r w:rsidR="009054DE" w:rsidRPr="00AB62BF">
        <w:rPr>
          <w:sz w:val="26"/>
          <w:szCs w:val="26"/>
        </w:rPr>
        <w:t xml:space="preserve"> </w:t>
      </w:r>
      <w:r w:rsidR="009054DE">
        <w:rPr>
          <w:sz w:val="26"/>
          <w:szCs w:val="26"/>
        </w:rPr>
        <w:t>Локнянского муниципального округа</w:t>
      </w:r>
      <w:r w:rsidR="009054DE" w:rsidRPr="00AB62BF">
        <w:rPr>
          <w:sz w:val="26"/>
          <w:szCs w:val="26"/>
        </w:rPr>
        <w:t xml:space="preserve"> Администрация Локнянского </w:t>
      </w:r>
      <w:r w:rsidR="009054DE">
        <w:rPr>
          <w:sz w:val="26"/>
          <w:szCs w:val="26"/>
        </w:rPr>
        <w:t>муниципального округа</w:t>
      </w:r>
      <w:r w:rsidR="009054DE" w:rsidRPr="00AB62BF">
        <w:rPr>
          <w:sz w:val="26"/>
          <w:szCs w:val="26"/>
        </w:rPr>
        <w:t xml:space="preserve"> ПОСТАНОВЛЯЕТ:</w:t>
      </w:r>
    </w:p>
    <w:p w:rsidR="00E422CA" w:rsidRPr="00504594" w:rsidRDefault="00BA0F7D" w:rsidP="009054DE">
      <w:pPr>
        <w:ind w:firstLine="709"/>
        <w:jc w:val="both"/>
        <w:rPr>
          <w:sz w:val="26"/>
          <w:szCs w:val="26"/>
        </w:rPr>
      </w:pPr>
      <w:r w:rsidRPr="00504594">
        <w:rPr>
          <w:sz w:val="26"/>
          <w:szCs w:val="26"/>
        </w:rPr>
        <w:t xml:space="preserve">1. </w:t>
      </w:r>
      <w:r w:rsidR="009054DE">
        <w:rPr>
          <w:sz w:val="26"/>
          <w:szCs w:val="26"/>
        </w:rPr>
        <w:t>И</w:t>
      </w:r>
      <w:r w:rsidR="00E422CA" w:rsidRPr="00504594">
        <w:rPr>
          <w:sz w:val="26"/>
          <w:szCs w:val="26"/>
        </w:rPr>
        <w:t>зложить муниципальную программу «Комплексное развитие систем коммунальной инфраструктуры и благоустройства муниципального образования «Локнянский муниципальный округ» Псковской области на 2022-2026 годы» (далее программа), утвержденную постановлением Администрации Л</w:t>
      </w:r>
      <w:r w:rsidR="00DA3112">
        <w:rPr>
          <w:sz w:val="26"/>
          <w:szCs w:val="26"/>
        </w:rPr>
        <w:t>окнянского района от 12.01.2022</w:t>
      </w:r>
      <w:r w:rsidR="00E422CA" w:rsidRPr="00504594">
        <w:rPr>
          <w:sz w:val="26"/>
          <w:szCs w:val="26"/>
        </w:rPr>
        <w:t xml:space="preserve"> № 5-п, в </w:t>
      </w:r>
      <w:r w:rsidR="00240FED">
        <w:rPr>
          <w:sz w:val="26"/>
          <w:szCs w:val="26"/>
        </w:rPr>
        <w:t xml:space="preserve">новой </w:t>
      </w:r>
      <w:r w:rsidR="00953A71">
        <w:rPr>
          <w:sz w:val="26"/>
          <w:szCs w:val="26"/>
        </w:rPr>
        <w:t>редакции</w:t>
      </w:r>
      <w:r w:rsidR="00E422CA" w:rsidRPr="00504594">
        <w:rPr>
          <w:sz w:val="26"/>
          <w:szCs w:val="26"/>
        </w:rPr>
        <w:t xml:space="preserve"> согласно </w:t>
      </w:r>
      <w:r w:rsidR="00D147BD" w:rsidRPr="00504594">
        <w:rPr>
          <w:sz w:val="26"/>
          <w:szCs w:val="26"/>
        </w:rPr>
        <w:t>П</w:t>
      </w:r>
      <w:r w:rsidR="00E422CA" w:rsidRPr="00504594">
        <w:rPr>
          <w:sz w:val="26"/>
          <w:szCs w:val="26"/>
        </w:rPr>
        <w:t>риложению</w:t>
      </w:r>
      <w:r w:rsidR="00E34B53">
        <w:rPr>
          <w:sz w:val="26"/>
          <w:szCs w:val="26"/>
        </w:rPr>
        <w:t xml:space="preserve"> к настоящему постановлению</w:t>
      </w:r>
      <w:r w:rsidR="00D147BD" w:rsidRPr="00504594">
        <w:rPr>
          <w:sz w:val="26"/>
          <w:szCs w:val="26"/>
        </w:rPr>
        <w:t>.</w:t>
      </w:r>
    </w:p>
    <w:p w:rsidR="00D23A0F" w:rsidRPr="00AB03DB" w:rsidRDefault="00BA0F7D" w:rsidP="00D23A0F">
      <w:pPr>
        <w:ind w:firstLine="709"/>
        <w:jc w:val="both"/>
        <w:rPr>
          <w:sz w:val="26"/>
          <w:szCs w:val="26"/>
        </w:rPr>
      </w:pPr>
      <w:r w:rsidRPr="00D23A0F">
        <w:rPr>
          <w:sz w:val="26"/>
          <w:szCs w:val="26"/>
        </w:rPr>
        <w:t xml:space="preserve"> </w:t>
      </w:r>
      <w:r w:rsidR="00D23A0F" w:rsidRPr="00D23A0F">
        <w:rPr>
          <w:sz w:val="26"/>
          <w:szCs w:val="26"/>
        </w:rPr>
        <w:t>2.</w:t>
      </w:r>
      <w:r w:rsidR="00D23A0F" w:rsidRPr="00AB03DB">
        <w:rPr>
          <w:sz w:val="26"/>
          <w:szCs w:val="26"/>
        </w:rPr>
        <w:t xml:space="preserve"> Настоящее </w:t>
      </w:r>
      <w:r w:rsidR="00D23A0F">
        <w:rPr>
          <w:sz w:val="26"/>
          <w:szCs w:val="26"/>
        </w:rPr>
        <w:t xml:space="preserve">постановление </w:t>
      </w:r>
      <w:r w:rsidR="00D23A0F" w:rsidRPr="00AB03DB">
        <w:rPr>
          <w:sz w:val="26"/>
          <w:szCs w:val="26"/>
        </w:rPr>
        <w:t>вступает в силу со дня его официального опубликования.</w:t>
      </w:r>
    </w:p>
    <w:p w:rsidR="00410A61" w:rsidRDefault="00D23A0F" w:rsidP="00410A61">
      <w:pPr>
        <w:ind w:right="129" w:firstLine="709"/>
        <w:jc w:val="both"/>
        <w:rPr>
          <w:sz w:val="26"/>
          <w:szCs w:val="26"/>
        </w:rPr>
      </w:pPr>
      <w:r>
        <w:rPr>
          <w:sz w:val="26"/>
          <w:szCs w:val="26"/>
        </w:rPr>
        <w:t>3</w:t>
      </w:r>
      <w:r w:rsidRPr="00AB03DB">
        <w:rPr>
          <w:sz w:val="26"/>
          <w:szCs w:val="26"/>
        </w:rPr>
        <w:t xml:space="preserve">. Опубликовать настоящее </w:t>
      </w:r>
      <w:r>
        <w:rPr>
          <w:sz w:val="26"/>
          <w:szCs w:val="26"/>
        </w:rPr>
        <w:t>постановление</w:t>
      </w:r>
      <w:r w:rsidRPr="00AB03DB">
        <w:rPr>
          <w:sz w:val="26"/>
          <w:szCs w:val="26"/>
        </w:rPr>
        <w:t xml:space="preserve"> в сетевом издании «Нормативные правовые акты Псковской области» (pravo.pskov.ru) и </w:t>
      </w:r>
      <w:r w:rsidR="00410A61">
        <w:rPr>
          <w:sz w:val="26"/>
          <w:szCs w:val="26"/>
        </w:rPr>
        <w:t xml:space="preserve">разместить на официальном сайте </w:t>
      </w:r>
      <w:r w:rsidRPr="00AB03DB">
        <w:rPr>
          <w:sz w:val="26"/>
          <w:szCs w:val="26"/>
        </w:rPr>
        <w:t>Локнянского муниципального округа в информационно-</w:t>
      </w:r>
      <w:r w:rsidR="00410A61">
        <w:rPr>
          <w:sz w:val="26"/>
          <w:szCs w:val="26"/>
        </w:rPr>
        <w:t>т</w:t>
      </w:r>
      <w:r w:rsidRPr="00AB03DB">
        <w:rPr>
          <w:sz w:val="26"/>
          <w:szCs w:val="26"/>
        </w:rPr>
        <w:t>елекоммуникационной сети «Интернет».</w:t>
      </w:r>
      <w:r w:rsidR="00410A61">
        <w:rPr>
          <w:sz w:val="26"/>
          <w:szCs w:val="26"/>
        </w:rPr>
        <w:t xml:space="preserve"> </w:t>
      </w:r>
    </w:p>
    <w:p w:rsidR="00BA0F7D" w:rsidRPr="00504594" w:rsidRDefault="00D23A0F" w:rsidP="00410A61">
      <w:pPr>
        <w:ind w:right="129" w:firstLine="709"/>
        <w:jc w:val="both"/>
        <w:rPr>
          <w:sz w:val="26"/>
          <w:szCs w:val="26"/>
        </w:rPr>
      </w:pPr>
      <w:r>
        <w:rPr>
          <w:sz w:val="26"/>
          <w:szCs w:val="26"/>
        </w:rPr>
        <w:t>4</w:t>
      </w:r>
      <w:r w:rsidRPr="00AB03DB">
        <w:rPr>
          <w:sz w:val="26"/>
          <w:szCs w:val="26"/>
        </w:rPr>
        <w:t xml:space="preserve">. Контроль за исполнением </w:t>
      </w:r>
      <w:r>
        <w:rPr>
          <w:sz w:val="26"/>
          <w:szCs w:val="26"/>
        </w:rPr>
        <w:t>настоящего постановления возложить</w:t>
      </w:r>
      <w:r w:rsidRPr="00AB03DB">
        <w:rPr>
          <w:sz w:val="26"/>
          <w:szCs w:val="26"/>
        </w:rPr>
        <w:t xml:space="preserve"> на Главу Локнянского муниципального округ</w:t>
      </w:r>
      <w:r>
        <w:rPr>
          <w:sz w:val="26"/>
          <w:szCs w:val="26"/>
        </w:rPr>
        <w:t>а.</w:t>
      </w:r>
      <w:r>
        <w:rPr>
          <w:color w:val="FF0000"/>
          <w:sz w:val="26"/>
          <w:szCs w:val="26"/>
        </w:rPr>
        <w:tab/>
      </w:r>
      <w:r>
        <w:rPr>
          <w:sz w:val="26"/>
          <w:szCs w:val="26"/>
        </w:rPr>
        <w:t xml:space="preserve"> </w:t>
      </w:r>
    </w:p>
    <w:p w:rsidR="00BA0F7D" w:rsidRPr="00504594" w:rsidRDefault="00BA0F7D" w:rsidP="00953A71">
      <w:pPr>
        <w:tabs>
          <w:tab w:val="left" w:pos="0"/>
        </w:tabs>
        <w:autoSpaceDE w:val="0"/>
        <w:autoSpaceDN w:val="0"/>
        <w:adjustRightInd w:val="0"/>
        <w:jc w:val="both"/>
        <w:rPr>
          <w:color w:val="FF0000"/>
          <w:sz w:val="26"/>
          <w:szCs w:val="26"/>
        </w:rPr>
      </w:pPr>
    </w:p>
    <w:p w:rsidR="00E422CA" w:rsidRPr="00504594" w:rsidRDefault="00410A61" w:rsidP="00953A71">
      <w:pPr>
        <w:rPr>
          <w:sz w:val="26"/>
          <w:szCs w:val="26"/>
        </w:rPr>
      </w:pPr>
      <w:r>
        <w:rPr>
          <w:sz w:val="26"/>
          <w:szCs w:val="26"/>
        </w:rPr>
        <w:t>И.п. Гл</w:t>
      </w:r>
      <w:r w:rsidR="00BA0F7D" w:rsidRPr="00504594">
        <w:rPr>
          <w:sz w:val="26"/>
          <w:szCs w:val="26"/>
        </w:rPr>
        <w:t>ав</w:t>
      </w:r>
      <w:r>
        <w:rPr>
          <w:sz w:val="26"/>
          <w:szCs w:val="26"/>
        </w:rPr>
        <w:t>ы</w:t>
      </w:r>
      <w:r w:rsidR="00BA0F7D" w:rsidRPr="00504594">
        <w:rPr>
          <w:sz w:val="26"/>
          <w:szCs w:val="26"/>
        </w:rPr>
        <w:t xml:space="preserve"> Локнянского </w:t>
      </w:r>
    </w:p>
    <w:p w:rsidR="009054DE" w:rsidRDefault="00E422CA" w:rsidP="00D23A0F">
      <w:pPr>
        <w:rPr>
          <w:sz w:val="26"/>
          <w:szCs w:val="26"/>
        </w:rPr>
      </w:pPr>
      <w:r w:rsidRPr="00504594">
        <w:rPr>
          <w:sz w:val="26"/>
          <w:szCs w:val="26"/>
        </w:rPr>
        <w:t xml:space="preserve">муниципального </w:t>
      </w:r>
      <w:r w:rsidR="00851917" w:rsidRPr="00504594">
        <w:rPr>
          <w:sz w:val="26"/>
          <w:szCs w:val="26"/>
        </w:rPr>
        <w:t>округа</w:t>
      </w:r>
      <w:r w:rsidR="00BA0F7D" w:rsidRPr="00504594">
        <w:rPr>
          <w:sz w:val="26"/>
          <w:szCs w:val="26"/>
        </w:rPr>
        <w:t xml:space="preserve">                                                              </w:t>
      </w:r>
      <w:r w:rsidRPr="00504594">
        <w:rPr>
          <w:sz w:val="26"/>
          <w:szCs w:val="26"/>
        </w:rPr>
        <w:t xml:space="preserve">   </w:t>
      </w:r>
      <w:r w:rsidR="00410A61">
        <w:rPr>
          <w:sz w:val="26"/>
          <w:szCs w:val="26"/>
        </w:rPr>
        <w:t xml:space="preserve">       </w:t>
      </w:r>
      <w:r w:rsidRPr="00504594">
        <w:rPr>
          <w:sz w:val="26"/>
          <w:szCs w:val="26"/>
        </w:rPr>
        <w:t xml:space="preserve">    </w:t>
      </w:r>
      <w:r w:rsidR="00410A61">
        <w:rPr>
          <w:sz w:val="26"/>
          <w:szCs w:val="26"/>
        </w:rPr>
        <w:t>Е.А. Быстрова</w:t>
      </w:r>
      <w:r w:rsidR="00BA0F7D" w:rsidRPr="00504594">
        <w:rPr>
          <w:sz w:val="26"/>
          <w:szCs w:val="26"/>
        </w:rPr>
        <w:t xml:space="preserve">   </w:t>
      </w:r>
    </w:p>
    <w:p w:rsidR="00DF2BEE" w:rsidRPr="00953A71" w:rsidRDefault="00D147BD" w:rsidP="00D147BD">
      <w:pPr>
        <w:widowControl w:val="0"/>
        <w:autoSpaceDE w:val="0"/>
        <w:autoSpaceDN w:val="0"/>
        <w:adjustRightInd w:val="0"/>
        <w:ind w:firstLine="720"/>
        <w:jc w:val="right"/>
        <w:rPr>
          <w:sz w:val="26"/>
          <w:szCs w:val="26"/>
        </w:rPr>
      </w:pPr>
      <w:r w:rsidRPr="00953A71">
        <w:rPr>
          <w:sz w:val="26"/>
          <w:szCs w:val="26"/>
        </w:rPr>
        <w:lastRenderedPageBreak/>
        <w:t xml:space="preserve">Приложение </w:t>
      </w:r>
    </w:p>
    <w:p w:rsidR="00953A71" w:rsidRPr="00953A71" w:rsidRDefault="00953A71" w:rsidP="00D147BD">
      <w:pPr>
        <w:widowControl w:val="0"/>
        <w:autoSpaceDE w:val="0"/>
        <w:autoSpaceDN w:val="0"/>
        <w:adjustRightInd w:val="0"/>
        <w:ind w:firstLine="720"/>
        <w:jc w:val="right"/>
        <w:rPr>
          <w:sz w:val="26"/>
          <w:szCs w:val="26"/>
        </w:rPr>
      </w:pPr>
      <w:r w:rsidRPr="00953A71">
        <w:rPr>
          <w:sz w:val="26"/>
          <w:szCs w:val="26"/>
        </w:rPr>
        <w:t xml:space="preserve">к постановлению Администрации </w:t>
      </w:r>
    </w:p>
    <w:p w:rsidR="00953A71" w:rsidRPr="00953A71" w:rsidRDefault="00953A71" w:rsidP="00D147BD">
      <w:pPr>
        <w:widowControl w:val="0"/>
        <w:autoSpaceDE w:val="0"/>
        <w:autoSpaceDN w:val="0"/>
        <w:adjustRightInd w:val="0"/>
        <w:ind w:firstLine="720"/>
        <w:jc w:val="right"/>
        <w:rPr>
          <w:sz w:val="26"/>
          <w:szCs w:val="26"/>
        </w:rPr>
      </w:pPr>
      <w:r w:rsidRPr="00953A71">
        <w:rPr>
          <w:sz w:val="26"/>
          <w:szCs w:val="26"/>
        </w:rPr>
        <w:t xml:space="preserve">Локнянского муниципального округа </w:t>
      </w:r>
    </w:p>
    <w:p w:rsidR="00D147BD" w:rsidRPr="00953A71" w:rsidRDefault="00953A71" w:rsidP="00D147BD">
      <w:pPr>
        <w:widowControl w:val="0"/>
        <w:autoSpaceDE w:val="0"/>
        <w:autoSpaceDN w:val="0"/>
        <w:adjustRightInd w:val="0"/>
        <w:ind w:firstLine="720"/>
        <w:jc w:val="right"/>
        <w:rPr>
          <w:sz w:val="26"/>
          <w:szCs w:val="26"/>
        </w:rPr>
      </w:pPr>
      <w:r w:rsidRPr="00953A71">
        <w:rPr>
          <w:sz w:val="26"/>
          <w:szCs w:val="26"/>
        </w:rPr>
        <w:t xml:space="preserve">от </w:t>
      </w:r>
      <w:r w:rsidR="00235A23">
        <w:rPr>
          <w:sz w:val="26"/>
          <w:szCs w:val="26"/>
        </w:rPr>
        <w:t>24</w:t>
      </w:r>
      <w:r w:rsidRPr="00953A71">
        <w:rPr>
          <w:sz w:val="26"/>
          <w:szCs w:val="26"/>
        </w:rPr>
        <w:t>.0</w:t>
      </w:r>
      <w:r w:rsidR="00235A23">
        <w:rPr>
          <w:sz w:val="26"/>
          <w:szCs w:val="26"/>
        </w:rPr>
        <w:t>9</w:t>
      </w:r>
      <w:r w:rsidR="00E34B53">
        <w:rPr>
          <w:sz w:val="26"/>
          <w:szCs w:val="26"/>
        </w:rPr>
        <w:t>.2024</w:t>
      </w:r>
      <w:r w:rsidRPr="00953A71">
        <w:rPr>
          <w:sz w:val="26"/>
          <w:szCs w:val="26"/>
        </w:rPr>
        <w:t xml:space="preserve"> № </w:t>
      </w:r>
      <w:r w:rsidR="00235A23">
        <w:rPr>
          <w:sz w:val="26"/>
          <w:szCs w:val="26"/>
        </w:rPr>
        <w:t>796-п</w:t>
      </w:r>
    </w:p>
    <w:p w:rsidR="00E34B53" w:rsidRDefault="00E34B53" w:rsidP="00E34B53">
      <w:pPr>
        <w:ind w:right="-1"/>
        <w:jc w:val="right"/>
        <w:rPr>
          <w:sz w:val="26"/>
          <w:szCs w:val="26"/>
        </w:rPr>
      </w:pPr>
      <w:r w:rsidRPr="00C55298">
        <w:rPr>
          <w:sz w:val="26"/>
          <w:szCs w:val="26"/>
        </w:rPr>
        <w:t xml:space="preserve">(в ред. пост. </w:t>
      </w:r>
      <w:r>
        <w:rPr>
          <w:sz w:val="26"/>
          <w:szCs w:val="26"/>
        </w:rPr>
        <w:t>от 23.08.2023 № 505-п;</w:t>
      </w:r>
    </w:p>
    <w:p w:rsidR="00E34B53" w:rsidRDefault="00E34B53" w:rsidP="00E34B53">
      <w:pPr>
        <w:ind w:right="-1"/>
        <w:jc w:val="right"/>
        <w:rPr>
          <w:sz w:val="26"/>
          <w:szCs w:val="26"/>
        </w:rPr>
      </w:pPr>
      <w:r>
        <w:rPr>
          <w:sz w:val="26"/>
          <w:szCs w:val="26"/>
        </w:rPr>
        <w:t xml:space="preserve"> от 25.01.2024 №50-п,</w:t>
      </w:r>
    </w:p>
    <w:p w:rsidR="00E34B53" w:rsidRDefault="00E34B53" w:rsidP="00E34B53">
      <w:pPr>
        <w:ind w:right="-1"/>
        <w:jc w:val="right"/>
        <w:rPr>
          <w:sz w:val="26"/>
          <w:szCs w:val="26"/>
        </w:rPr>
      </w:pPr>
      <w:r>
        <w:rPr>
          <w:sz w:val="26"/>
          <w:szCs w:val="26"/>
        </w:rPr>
        <w:t xml:space="preserve"> 412-п от 10.06.2024</w:t>
      </w:r>
      <w:r w:rsidRPr="00C55298">
        <w:rPr>
          <w:sz w:val="26"/>
          <w:szCs w:val="26"/>
        </w:rPr>
        <w:t>)</w:t>
      </w: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Pr="00953A71" w:rsidRDefault="00953A71" w:rsidP="00D147BD">
      <w:pPr>
        <w:widowControl w:val="0"/>
        <w:autoSpaceDE w:val="0"/>
        <w:autoSpaceDN w:val="0"/>
        <w:adjustRightInd w:val="0"/>
        <w:ind w:firstLine="720"/>
        <w:jc w:val="right"/>
        <w:rPr>
          <w:b/>
          <w:sz w:val="32"/>
          <w:szCs w:val="32"/>
        </w:rPr>
      </w:pPr>
    </w:p>
    <w:p w:rsidR="00953A71" w:rsidRPr="00953A71" w:rsidRDefault="00953A71" w:rsidP="00D147BD">
      <w:pPr>
        <w:widowControl w:val="0"/>
        <w:autoSpaceDE w:val="0"/>
        <w:autoSpaceDN w:val="0"/>
        <w:adjustRightInd w:val="0"/>
        <w:ind w:firstLine="720"/>
        <w:jc w:val="right"/>
        <w:rPr>
          <w:b/>
          <w:sz w:val="32"/>
          <w:szCs w:val="32"/>
        </w:rPr>
      </w:pPr>
    </w:p>
    <w:p w:rsidR="00953A71" w:rsidRPr="00953A71" w:rsidRDefault="00953A71" w:rsidP="00D147BD">
      <w:pPr>
        <w:widowControl w:val="0"/>
        <w:autoSpaceDE w:val="0"/>
        <w:autoSpaceDN w:val="0"/>
        <w:adjustRightInd w:val="0"/>
        <w:ind w:firstLine="720"/>
        <w:jc w:val="right"/>
        <w:rPr>
          <w:b/>
          <w:sz w:val="32"/>
          <w:szCs w:val="32"/>
        </w:rPr>
      </w:pPr>
    </w:p>
    <w:p w:rsidR="00953A71" w:rsidRPr="00953A71" w:rsidRDefault="00953A71" w:rsidP="00953A71">
      <w:pPr>
        <w:widowControl w:val="0"/>
        <w:autoSpaceDE w:val="0"/>
        <w:autoSpaceDN w:val="0"/>
        <w:adjustRightInd w:val="0"/>
        <w:ind w:firstLine="720"/>
        <w:jc w:val="center"/>
        <w:rPr>
          <w:b/>
          <w:sz w:val="32"/>
          <w:szCs w:val="32"/>
        </w:rPr>
      </w:pPr>
      <w:r w:rsidRPr="00953A71">
        <w:rPr>
          <w:b/>
          <w:sz w:val="32"/>
          <w:szCs w:val="32"/>
        </w:rPr>
        <w:t>МУНИЦИПАЛЬНАЯ ПРОГРАММА</w:t>
      </w:r>
    </w:p>
    <w:p w:rsidR="00953A71" w:rsidRDefault="00953A71" w:rsidP="00953A71">
      <w:pPr>
        <w:widowControl w:val="0"/>
        <w:autoSpaceDE w:val="0"/>
        <w:autoSpaceDN w:val="0"/>
        <w:adjustRightInd w:val="0"/>
        <w:ind w:firstLine="720"/>
        <w:jc w:val="center"/>
        <w:rPr>
          <w:b/>
          <w:color w:val="000000"/>
          <w:sz w:val="32"/>
          <w:szCs w:val="32"/>
        </w:rPr>
      </w:pPr>
      <w:r w:rsidRPr="00953A71">
        <w:rPr>
          <w:b/>
          <w:color w:val="000000"/>
          <w:sz w:val="32"/>
          <w:szCs w:val="32"/>
        </w:rPr>
        <w:t xml:space="preserve">Комплексное развитие систем коммунальной инфраструктуры и благоустройства </w:t>
      </w:r>
    </w:p>
    <w:p w:rsidR="00953A71" w:rsidRPr="00953A71" w:rsidRDefault="00953A71" w:rsidP="00953A71">
      <w:pPr>
        <w:widowControl w:val="0"/>
        <w:autoSpaceDE w:val="0"/>
        <w:autoSpaceDN w:val="0"/>
        <w:adjustRightInd w:val="0"/>
        <w:ind w:firstLine="720"/>
        <w:jc w:val="center"/>
        <w:rPr>
          <w:b/>
          <w:sz w:val="32"/>
          <w:szCs w:val="32"/>
        </w:rPr>
      </w:pPr>
      <w:r w:rsidRPr="00953A71">
        <w:rPr>
          <w:b/>
          <w:color w:val="000000"/>
          <w:sz w:val="32"/>
          <w:szCs w:val="32"/>
        </w:rPr>
        <w:t>муниципального образования</w:t>
      </w:r>
    </w:p>
    <w:p w:rsidR="00953A71" w:rsidRPr="00953A71" w:rsidRDefault="00953A71" w:rsidP="00953A71">
      <w:pPr>
        <w:widowControl w:val="0"/>
        <w:autoSpaceDE w:val="0"/>
        <w:autoSpaceDN w:val="0"/>
        <w:adjustRightInd w:val="0"/>
        <w:ind w:firstLine="720"/>
        <w:jc w:val="center"/>
        <w:rPr>
          <w:b/>
          <w:sz w:val="32"/>
          <w:szCs w:val="32"/>
        </w:rPr>
      </w:pPr>
    </w:p>
    <w:p w:rsidR="00953A71" w:rsidRPr="00953A71" w:rsidRDefault="00953A71" w:rsidP="00953A71">
      <w:pPr>
        <w:widowControl w:val="0"/>
        <w:autoSpaceDE w:val="0"/>
        <w:autoSpaceDN w:val="0"/>
        <w:adjustRightInd w:val="0"/>
        <w:ind w:firstLine="720"/>
        <w:jc w:val="center"/>
        <w:rPr>
          <w:b/>
          <w:sz w:val="32"/>
          <w:szCs w:val="32"/>
        </w:rPr>
      </w:pPr>
    </w:p>
    <w:p w:rsidR="00953A71" w:rsidRPr="00953A71" w:rsidRDefault="00953A71" w:rsidP="00953A71">
      <w:pPr>
        <w:widowControl w:val="0"/>
        <w:autoSpaceDE w:val="0"/>
        <w:autoSpaceDN w:val="0"/>
        <w:adjustRightInd w:val="0"/>
        <w:ind w:firstLine="720"/>
        <w:jc w:val="center"/>
        <w:rPr>
          <w:b/>
          <w:sz w:val="32"/>
          <w:szCs w:val="32"/>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D23A0F">
      <w:pPr>
        <w:widowControl w:val="0"/>
        <w:autoSpaceDE w:val="0"/>
        <w:autoSpaceDN w:val="0"/>
        <w:adjustRightInd w:val="0"/>
        <w:rPr>
          <w:sz w:val="20"/>
          <w:szCs w:val="20"/>
        </w:rPr>
      </w:pPr>
    </w:p>
    <w:p w:rsidR="00953A71" w:rsidRDefault="00953A71" w:rsidP="00953A71">
      <w:pPr>
        <w:widowControl w:val="0"/>
        <w:autoSpaceDE w:val="0"/>
        <w:autoSpaceDN w:val="0"/>
        <w:adjustRightInd w:val="0"/>
        <w:ind w:firstLine="720"/>
        <w:jc w:val="center"/>
        <w:rPr>
          <w:sz w:val="20"/>
          <w:szCs w:val="20"/>
        </w:rPr>
      </w:pPr>
    </w:p>
    <w:tbl>
      <w:tblPr>
        <w:tblW w:w="10916" w:type="dxa"/>
        <w:tblInd w:w="-993" w:type="dxa"/>
        <w:tblLayout w:type="fixed"/>
        <w:tblLook w:val="0000"/>
      </w:tblPr>
      <w:tblGrid>
        <w:gridCol w:w="2231"/>
        <w:gridCol w:w="1456"/>
        <w:gridCol w:w="1275"/>
        <w:gridCol w:w="1276"/>
        <w:gridCol w:w="992"/>
        <w:gridCol w:w="1276"/>
        <w:gridCol w:w="1134"/>
        <w:gridCol w:w="1276"/>
      </w:tblGrid>
      <w:tr w:rsidR="00FF044B" w:rsidRPr="00A0389B" w:rsidTr="00FF044B">
        <w:trPr>
          <w:trHeight w:val="691"/>
        </w:trPr>
        <w:tc>
          <w:tcPr>
            <w:tcW w:w="10916" w:type="dxa"/>
            <w:gridSpan w:val="8"/>
            <w:tcBorders>
              <w:bottom w:val="single" w:sz="8" w:space="0" w:color="000000"/>
            </w:tcBorders>
            <w:tcMar>
              <w:top w:w="0" w:type="dxa"/>
              <w:left w:w="0" w:type="dxa"/>
              <w:bottom w:w="0" w:type="dxa"/>
              <w:right w:w="0" w:type="dxa"/>
            </w:tcMar>
            <w:vAlign w:val="center"/>
          </w:tcPr>
          <w:p w:rsidR="00FF044B" w:rsidRPr="009708A4" w:rsidRDefault="00FF044B" w:rsidP="00FF044B">
            <w:pPr>
              <w:autoSpaceDE w:val="0"/>
              <w:autoSpaceDN w:val="0"/>
              <w:adjustRightInd w:val="0"/>
              <w:jc w:val="center"/>
              <w:rPr>
                <w:b/>
                <w:color w:val="000000"/>
              </w:rPr>
            </w:pPr>
            <w:r w:rsidRPr="009708A4">
              <w:rPr>
                <w:b/>
                <w:color w:val="000000"/>
              </w:rPr>
              <w:lastRenderedPageBreak/>
              <w:t>ПАСПОРТ</w:t>
            </w:r>
          </w:p>
          <w:p w:rsidR="00FF044B" w:rsidRPr="00A0389B" w:rsidRDefault="00FF044B" w:rsidP="00FF044B">
            <w:pPr>
              <w:autoSpaceDE w:val="0"/>
              <w:autoSpaceDN w:val="0"/>
              <w:adjustRightInd w:val="0"/>
              <w:jc w:val="center"/>
              <w:rPr>
                <w:sz w:val="2"/>
                <w:szCs w:val="2"/>
              </w:rPr>
            </w:pPr>
            <w:r w:rsidRPr="009708A4">
              <w:rPr>
                <w:b/>
                <w:color w:val="000000"/>
              </w:rPr>
              <w:t xml:space="preserve"> МУНИЦИПАЛЬНОЙ ПРОГРАММЫ</w:t>
            </w:r>
            <w:r w:rsidRPr="00A0389B">
              <w:rPr>
                <w:color w:val="000000"/>
                <w:sz w:val="28"/>
                <w:szCs w:val="28"/>
              </w:rPr>
              <w:t xml:space="preserve"> </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Наименование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color w:val="000000"/>
                <w:sz w:val="20"/>
                <w:szCs w:val="20"/>
              </w:rPr>
              <w:t>Комплексное развитие систем коммунальной инфраструктуры и благоустройства муниципального образования</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Ответственный исполнитель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6624D9" w:rsidRDefault="006624D9" w:rsidP="00FF044B">
            <w:pPr>
              <w:autoSpaceDE w:val="0"/>
              <w:autoSpaceDN w:val="0"/>
              <w:adjustRightInd w:val="0"/>
              <w:rPr>
                <w:sz w:val="20"/>
                <w:szCs w:val="20"/>
              </w:rPr>
            </w:pPr>
            <w:r w:rsidRPr="006624D9">
              <w:rPr>
                <w:color w:val="000000"/>
                <w:sz w:val="20"/>
                <w:szCs w:val="20"/>
              </w:rPr>
              <w:t>Управление строительства, ЖКХ, дорожного хозяйства и муниципального контроля</w:t>
            </w:r>
            <w:r w:rsidRPr="006624D9">
              <w:rPr>
                <w:sz w:val="20"/>
                <w:szCs w:val="20"/>
              </w:rPr>
              <w:t xml:space="preserve"> Администрации Локнянского муниципального округа</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Соисполнители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rPr>
                <w:sz w:val="20"/>
                <w:szCs w:val="20"/>
              </w:rPr>
            </w:pPr>
            <w:r w:rsidRPr="009D56B9">
              <w:rPr>
                <w:sz w:val="20"/>
                <w:szCs w:val="20"/>
              </w:rPr>
              <w:t xml:space="preserve">1. </w:t>
            </w:r>
            <w:r w:rsidR="00851917" w:rsidRPr="009D56B9">
              <w:rPr>
                <w:sz w:val="20"/>
                <w:szCs w:val="20"/>
              </w:rPr>
              <w:t>Администрация Локнянского муниципального округа</w:t>
            </w:r>
            <w:r w:rsidRPr="009D56B9">
              <w:rPr>
                <w:sz w:val="20"/>
                <w:szCs w:val="20"/>
              </w:rPr>
              <w:br/>
              <w:t xml:space="preserve">2. </w:t>
            </w:r>
            <w:r w:rsidR="00851917" w:rsidRPr="009D56B9">
              <w:rPr>
                <w:sz w:val="20"/>
                <w:szCs w:val="20"/>
              </w:rPr>
              <w:t>Управление строительства, ЖКХ, дорожного хозяйства и муниципального контроля</w:t>
            </w:r>
            <w:r w:rsidRPr="009D56B9">
              <w:rPr>
                <w:sz w:val="20"/>
                <w:szCs w:val="20"/>
              </w:rPr>
              <w:br/>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Участники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rPr>
                <w:sz w:val="20"/>
                <w:szCs w:val="20"/>
              </w:rPr>
            </w:pPr>
            <w:r w:rsidRPr="009D56B9">
              <w:rPr>
                <w:sz w:val="20"/>
                <w:szCs w:val="20"/>
              </w:rPr>
              <w:t xml:space="preserve">1. </w:t>
            </w:r>
            <w:r w:rsidR="00851917" w:rsidRPr="009D56B9">
              <w:rPr>
                <w:sz w:val="20"/>
                <w:szCs w:val="20"/>
              </w:rPr>
              <w:t>Администрация Локнянского муниципального округа</w:t>
            </w:r>
            <w:r w:rsidRPr="009D56B9">
              <w:rPr>
                <w:sz w:val="20"/>
                <w:szCs w:val="20"/>
              </w:rPr>
              <w:br/>
              <w:t xml:space="preserve">2. </w:t>
            </w:r>
            <w:r w:rsidR="00851917" w:rsidRPr="009D56B9">
              <w:rPr>
                <w:sz w:val="20"/>
                <w:szCs w:val="20"/>
              </w:rPr>
              <w:t>Управление муниципального имущества и земельных отношений</w:t>
            </w:r>
          </w:p>
          <w:p w:rsidR="00FF044B" w:rsidRPr="009D56B9" w:rsidRDefault="00FF044B" w:rsidP="00FF044B">
            <w:pPr>
              <w:autoSpaceDE w:val="0"/>
              <w:autoSpaceDN w:val="0"/>
              <w:adjustRightInd w:val="0"/>
              <w:rPr>
                <w:sz w:val="20"/>
                <w:szCs w:val="20"/>
              </w:rPr>
            </w:pPr>
            <w:r w:rsidRPr="009D56B9">
              <w:rPr>
                <w:sz w:val="20"/>
                <w:szCs w:val="20"/>
              </w:rPr>
              <w:t xml:space="preserve">3. </w:t>
            </w:r>
            <w:r w:rsidR="00851917" w:rsidRPr="009D56B9">
              <w:rPr>
                <w:sz w:val="20"/>
                <w:szCs w:val="20"/>
              </w:rPr>
              <w:t>Управление экономики, сельского хозяйства, предпринимательства и инвестиционной деятельности</w:t>
            </w:r>
            <w:r w:rsidRPr="009D56B9">
              <w:rPr>
                <w:sz w:val="20"/>
                <w:szCs w:val="20"/>
              </w:rPr>
              <w:t>.</w:t>
            </w:r>
            <w:r w:rsidRPr="009D56B9">
              <w:rPr>
                <w:sz w:val="20"/>
                <w:szCs w:val="20"/>
              </w:rPr>
              <w:br/>
              <w:t xml:space="preserve">3. </w:t>
            </w:r>
            <w:r w:rsidR="00851917" w:rsidRPr="009D56B9">
              <w:rPr>
                <w:sz w:val="20"/>
                <w:szCs w:val="20"/>
              </w:rPr>
              <w:t>Финансовое управление Администрации Локнянского муниципального округа</w:t>
            </w:r>
            <w:r w:rsidRPr="009D56B9">
              <w:rPr>
                <w:sz w:val="20"/>
                <w:szCs w:val="20"/>
              </w:rPr>
              <w:t xml:space="preserve">. </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Цель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color w:val="000000"/>
                <w:sz w:val="20"/>
                <w:szCs w:val="20"/>
              </w:rPr>
              <w:t>Обеспечение развития систем и объектов коммунальной инфраструктуры</w:t>
            </w:r>
            <w:r>
              <w:rPr>
                <w:color w:val="000000"/>
                <w:sz w:val="20"/>
                <w:szCs w:val="20"/>
              </w:rPr>
              <w:t>, повышение энергетической эффективности,</w:t>
            </w:r>
            <w:r w:rsidRPr="000A56B2">
              <w:rPr>
                <w:color w:val="000000"/>
                <w:sz w:val="20"/>
                <w:szCs w:val="20"/>
              </w:rPr>
              <w:t xml:space="preserve"> благоустройство территори</w:t>
            </w:r>
            <w:r>
              <w:rPr>
                <w:color w:val="000000"/>
                <w:sz w:val="20"/>
                <w:szCs w:val="20"/>
              </w:rPr>
              <w:t>й</w:t>
            </w:r>
            <w:r w:rsidRPr="000A56B2">
              <w:rPr>
                <w:color w:val="000000"/>
                <w:sz w:val="20"/>
                <w:szCs w:val="20"/>
              </w:rPr>
              <w:t xml:space="preserve">, </w:t>
            </w:r>
            <w:r>
              <w:rPr>
                <w:color w:val="000000"/>
                <w:sz w:val="20"/>
                <w:szCs w:val="20"/>
              </w:rPr>
              <w:t xml:space="preserve"> улучшение жилищных условий</w:t>
            </w:r>
            <w:r w:rsidRPr="000A56B2">
              <w:rPr>
                <w:color w:val="000000"/>
                <w:sz w:val="20"/>
                <w:szCs w:val="20"/>
              </w:rPr>
              <w:t xml:space="preserve"> жителей муниципального образования</w:t>
            </w:r>
            <w:r>
              <w:rPr>
                <w:color w:val="000000"/>
                <w:sz w:val="20"/>
                <w:szCs w:val="20"/>
              </w:rPr>
              <w:t>.</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Задачи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5D43D1">
              <w:rPr>
                <w:color w:val="000000"/>
                <w:sz w:val="20"/>
                <w:szCs w:val="20"/>
              </w:rPr>
              <w:t xml:space="preserve">1. </w:t>
            </w:r>
            <w:r>
              <w:rPr>
                <w:color w:val="000000"/>
                <w:sz w:val="20"/>
                <w:szCs w:val="20"/>
              </w:rPr>
              <w:t>П</w:t>
            </w:r>
            <w:r w:rsidRPr="005D43D1">
              <w:rPr>
                <w:color w:val="000000"/>
                <w:sz w:val="20"/>
                <w:szCs w:val="20"/>
              </w:rPr>
              <w:t>овышение качества оказываемых потребителю услуг в сфере коммунального хозяйства.</w:t>
            </w:r>
            <w:r w:rsidRPr="005D43D1">
              <w:rPr>
                <w:color w:val="000000"/>
                <w:sz w:val="20"/>
                <w:szCs w:val="20"/>
              </w:rPr>
              <w:br/>
              <w:t>2. Повышение энергетической эффективности при производстве, передаче и потреблении энергетических ресурсов в муниципальном образовании</w:t>
            </w:r>
            <w:r>
              <w:rPr>
                <w:color w:val="000000"/>
                <w:sz w:val="20"/>
                <w:szCs w:val="20"/>
              </w:rPr>
              <w:t>.</w:t>
            </w:r>
            <w:r w:rsidRPr="005D43D1">
              <w:rPr>
                <w:color w:val="000000"/>
                <w:sz w:val="20"/>
                <w:szCs w:val="20"/>
              </w:rPr>
              <w:br/>
              <w:t xml:space="preserve">3. </w:t>
            </w:r>
            <w:r w:rsidRPr="00B73C92">
              <w:rPr>
                <w:spacing w:val="-2"/>
                <w:sz w:val="20"/>
                <w:szCs w:val="20"/>
              </w:rPr>
              <w:t xml:space="preserve"> </w:t>
            </w:r>
            <w:r w:rsidRPr="00B73C92">
              <w:rPr>
                <w:spacing w:val="-1"/>
                <w:sz w:val="20"/>
                <w:szCs w:val="20"/>
              </w:rPr>
              <w:t>Повышение</w:t>
            </w:r>
            <w:r w:rsidRPr="00B73C92">
              <w:rPr>
                <w:spacing w:val="-4"/>
                <w:sz w:val="20"/>
                <w:szCs w:val="20"/>
              </w:rPr>
              <w:t xml:space="preserve"> </w:t>
            </w:r>
            <w:r w:rsidRPr="00B73C92">
              <w:rPr>
                <w:spacing w:val="-1"/>
                <w:sz w:val="20"/>
                <w:szCs w:val="20"/>
              </w:rPr>
              <w:t>уровня</w:t>
            </w:r>
            <w:r w:rsidRPr="00B73C92">
              <w:rPr>
                <w:spacing w:val="-3"/>
                <w:sz w:val="20"/>
                <w:szCs w:val="20"/>
              </w:rPr>
              <w:t xml:space="preserve"> </w:t>
            </w:r>
            <w:r w:rsidRPr="00B73C92">
              <w:rPr>
                <w:spacing w:val="-1"/>
                <w:sz w:val="20"/>
                <w:szCs w:val="20"/>
              </w:rPr>
              <w:t>благоустройства</w:t>
            </w:r>
            <w:r w:rsidRPr="00B73C92">
              <w:rPr>
                <w:spacing w:val="-2"/>
                <w:sz w:val="20"/>
                <w:szCs w:val="20"/>
              </w:rPr>
              <w:t xml:space="preserve"> </w:t>
            </w:r>
            <w:r w:rsidRPr="00B73C92">
              <w:rPr>
                <w:spacing w:val="-7"/>
                <w:sz w:val="20"/>
                <w:szCs w:val="20"/>
              </w:rPr>
              <w:t xml:space="preserve"> </w:t>
            </w:r>
            <w:r w:rsidRPr="00B73C92">
              <w:rPr>
                <w:spacing w:val="-1"/>
                <w:sz w:val="20"/>
                <w:szCs w:val="20"/>
              </w:rPr>
              <w:t>территории</w:t>
            </w:r>
            <w:r w:rsidRPr="00B73C92">
              <w:rPr>
                <w:spacing w:val="-5"/>
                <w:sz w:val="20"/>
                <w:szCs w:val="20"/>
              </w:rPr>
              <w:t xml:space="preserve"> </w:t>
            </w:r>
            <w:r w:rsidR="00851917">
              <w:rPr>
                <w:spacing w:val="-1"/>
                <w:sz w:val="20"/>
                <w:szCs w:val="20"/>
              </w:rPr>
              <w:t>округа</w:t>
            </w:r>
            <w:r w:rsidRPr="00B73C92">
              <w:rPr>
                <w:spacing w:val="-1"/>
                <w:sz w:val="20"/>
                <w:szCs w:val="20"/>
              </w:rPr>
              <w:t>,</w:t>
            </w:r>
            <w:r w:rsidRPr="00B73C92">
              <w:rPr>
                <w:spacing w:val="-5"/>
                <w:sz w:val="20"/>
                <w:szCs w:val="20"/>
              </w:rPr>
              <w:t xml:space="preserve"> </w:t>
            </w:r>
            <w:r w:rsidRPr="00B73C92">
              <w:rPr>
                <w:spacing w:val="-1"/>
                <w:sz w:val="20"/>
                <w:szCs w:val="20"/>
              </w:rPr>
              <w:t>способствующего</w:t>
            </w:r>
            <w:r w:rsidRPr="00B73C92">
              <w:rPr>
                <w:spacing w:val="-3"/>
                <w:sz w:val="20"/>
                <w:szCs w:val="20"/>
              </w:rPr>
              <w:t xml:space="preserve"> </w:t>
            </w:r>
            <w:r w:rsidRPr="00B73C92">
              <w:rPr>
                <w:spacing w:val="-1"/>
                <w:sz w:val="20"/>
                <w:szCs w:val="20"/>
              </w:rPr>
              <w:t>комфортной</w:t>
            </w:r>
            <w:r w:rsidRPr="00B73C92">
              <w:rPr>
                <w:spacing w:val="-5"/>
                <w:sz w:val="20"/>
                <w:szCs w:val="20"/>
              </w:rPr>
              <w:t xml:space="preserve"> </w:t>
            </w:r>
            <w:r w:rsidRPr="00B73C92">
              <w:rPr>
                <w:spacing w:val="-1"/>
                <w:sz w:val="20"/>
                <w:szCs w:val="20"/>
              </w:rPr>
              <w:t>жизнедеятельности</w:t>
            </w:r>
            <w:r>
              <w:rPr>
                <w:color w:val="000000"/>
                <w:sz w:val="20"/>
                <w:szCs w:val="20"/>
              </w:rPr>
              <w:t>.</w:t>
            </w:r>
            <w:r w:rsidRPr="005D43D1">
              <w:rPr>
                <w:color w:val="000000"/>
                <w:sz w:val="20"/>
                <w:szCs w:val="20"/>
              </w:rPr>
              <w:br/>
              <w:t>4. Улучшение жилищных условий граждан,</w:t>
            </w:r>
            <w:r w:rsidRPr="005D43D1">
              <w:rPr>
                <w:spacing w:val="-6"/>
                <w:sz w:val="20"/>
                <w:szCs w:val="20"/>
              </w:rPr>
              <w:t xml:space="preserve"> с</w:t>
            </w:r>
            <w:r w:rsidRPr="005D43D1">
              <w:rPr>
                <w:spacing w:val="-1"/>
                <w:sz w:val="20"/>
                <w:szCs w:val="20"/>
              </w:rPr>
              <w:t>одействие</w:t>
            </w:r>
            <w:r w:rsidRPr="005D43D1">
              <w:rPr>
                <w:spacing w:val="-7"/>
                <w:sz w:val="20"/>
                <w:szCs w:val="20"/>
              </w:rPr>
              <w:t xml:space="preserve"> </w:t>
            </w:r>
            <w:r w:rsidRPr="005D43D1">
              <w:rPr>
                <w:spacing w:val="-1"/>
                <w:sz w:val="20"/>
                <w:szCs w:val="20"/>
              </w:rPr>
              <w:t>развитию</w:t>
            </w:r>
            <w:r w:rsidRPr="005D43D1">
              <w:rPr>
                <w:spacing w:val="-6"/>
                <w:sz w:val="20"/>
                <w:szCs w:val="20"/>
              </w:rPr>
              <w:t xml:space="preserve"> </w:t>
            </w:r>
            <w:r w:rsidRPr="005D43D1">
              <w:rPr>
                <w:spacing w:val="-1"/>
                <w:sz w:val="20"/>
                <w:szCs w:val="20"/>
              </w:rPr>
              <w:t>жилищного</w:t>
            </w:r>
            <w:r w:rsidRPr="005D43D1">
              <w:rPr>
                <w:spacing w:val="-7"/>
                <w:sz w:val="20"/>
                <w:szCs w:val="20"/>
              </w:rPr>
              <w:t xml:space="preserve"> </w:t>
            </w:r>
            <w:r w:rsidRPr="005D43D1">
              <w:rPr>
                <w:spacing w:val="-1"/>
                <w:sz w:val="20"/>
                <w:szCs w:val="20"/>
              </w:rPr>
              <w:t>строительства,</w:t>
            </w:r>
            <w:r w:rsidRPr="005D43D1">
              <w:rPr>
                <w:spacing w:val="-3"/>
                <w:sz w:val="20"/>
                <w:szCs w:val="20"/>
              </w:rPr>
              <w:t xml:space="preserve"> </w:t>
            </w:r>
            <w:r w:rsidRPr="005D43D1">
              <w:rPr>
                <w:spacing w:val="-1"/>
                <w:sz w:val="20"/>
                <w:szCs w:val="20"/>
              </w:rPr>
              <w:t>сохранение</w:t>
            </w:r>
            <w:r w:rsidRPr="005D43D1">
              <w:rPr>
                <w:spacing w:val="-4"/>
                <w:sz w:val="20"/>
                <w:szCs w:val="20"/>
              </w:rPr>
              <w:t xml:space="preserve"> </w:t>
            </w:r>
            <w:r w:rsidRPr="005D43D1">
              <w:rPr>
                <w:spacing w:val="-1"/>
                <w:sz w:val="20"/>
                <w:szCs w:val="20"/>
              </w:rPr>
              <w:t>муниципального</w:t>
            </w:r>
            <w:r w:rsidRPr="005D43D1">
              <w:rPr>
                <w:spacing w:val="-4"/>
                <w:sz w:val="20"/>
                <w:szCs w:val="20"/>
              </w:rPr>
              <w:t xml:space="preserve"> </w:t>
            </w:r>
            <w:r w:rsidRPr="005D43D1">
              <w:rPr>
                <w:spacing w:val="-1"/>
                <w:sz w:val="20"/>
                <w:szCs w:val="20"/>
              </w:rPr>
              <w:t>жилья</w:t>
            </w:r>
            <w:r>
              <w:rPr>
                <w:spacing w:val="-1"/>
                <w:sz w:val="20"/>
                <w:szCs w:val="20"/>
              </w:rPr>
              <w:t>.</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6F6E97" w:rsidRDefault="00FF044B" w:rsidP="00FF044B">
            <w:pPr>
              <w:autoSpaceDE w:val="0"/>
              <w:autoSpaceDN w:val="0"/>
              <w:adjustRightInd w:val="0"/>
              <w:jc w:val="center"/>
              <w:rPr>
                <w:sz w:val="20"/>
                <w:szCs w:val="20"/>
              </w:rPr>
            </w:pPr>
            <w:r w:rsidRPr="006F6E97">
              <w:rPr>
                <w:color w:val="000000"/>
                <w:sz w:val="20"/>
                <w:szCs w:val="20"/>
              </w:rPr>
              <w:t>Целевые показатели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6F6E97" w:rsidRDefault="00FF044B" w:rsidP="00FF044B">
            <w:pPr>
              <w:autoSpaceDE w:val="0"/>
              <w:autoSpaceDN w:val="0"/>
              <w:adjustRightInd w:val="0"/>
              <w:rPr>
                <w:spacing w:val="-1"/>
                <w:sz w:val="20"/>
                <w:szCs w:val="20"/>
              </w:rPr>
            </w:pPr>
            <w:r w:rsidRPr="006F6E97">
              <w:rPr>
                <w:color w:val="000000"/>
                <w:sz w:val="20"/>
                <w:szCs w:val="20"/>
              </w:rPr>
              <w:t xml:space="preserve">1. </w:t>
            </w:r>
            <w:r w:rsidRPr="006F6E97">
              <w:rPr>
                <w:spacing w:val="-1"/>
                <w:sz w:val="20"/>
                <w:szCs w:val="20"/>
              </w:rPr>
              <w:t>Удовлетворенность</w:t>
            </w:r>
            <w:r w:rsidRPr="006F6E97">
              <w:rPr>
                <w:spacing w:val="-6"/>
                <w:sz w:val="20"/>
                <w:szCs w:val="20"/>
              </w:rPr>
              <w:t xml:space="preserve"> </w:t>
            </w:r>
            <w:r w:rsidRPr="006F6E97">
              <w:rPr>
                <w:spacing w:val="-1"/>
                <w:sz w:val="20"/>
                <w:szCs w:val="20"/>
              </w:rPr>
              <w:t>населения</w:t>
            </w:r>
            <w:r w:rsidRPr="006F6E97">
              <w:rPr>
                <w:spacing w:val="-6"/>
                <w:sz w:val="20"/>
                <w:szCs w:val="20"/>
              </w:rPr>
              <w:t xml:space="preserve"> </w:t>
            </w:r>
            <w:r w:rsidRPr="006F6E97">
              <w:rPr>
                <w:spacing w:val="-1"/>
                <w:sz w:val="20"/>
                <w:szCs w:val="20"/>
              </w:rPr>
              <w:t>жилищно-коммунальными</w:t>
            </w:r>
            <w:r w:rsidRPr="006F6E97">
              <w:rPr>
                <w:spacing w:val="-6"/>
                <w:sz w:val="20"/>
                <w:szCs w:val="20"/>
              </w:rPr>
              <w:t xml:space="preserve"> </w:t>
            </w:r>
            <w:r w:rsidRPr="006F6E97">
              <w:rPr>
                <w:spacing w:val="-1"/>
                <w:sz w:val="20"/>
                <w:szCs w:val="20"/>
              </w:rPr>
              <w:t>услугами:</w:t>
            </w:r>
            <w:r w:rsidRPr="006F6E97">
              <w:rPr>
                <w:spacing w:val="-2"/>
                <w:sz w:val="20"/>
                <w:szCs w:val="20"/>
              </w:rPr>
              <w:t xml:space="preserve"> </w:t>
            </w:r>
            <w:r w:rsidRPr="006F6E97">
              <w:rPr>
                <w:spacing w:val="-1"/>
                <w:sz w:val="20"/>
                <w:szCs w:val="20"/>
              </w:rPr>
              <w:t>уровнем</w:t>
            </w:r>
            <w:r w:rsidRPr="006F6E97">
              <w:rPr>
                <w:spacing w:val="61"/>
                <w:w w:val="99"/>
                <w:sz w:val="20"/>
                <w:szCs w:val="20"/>
              </w:rPr>
              <w:t xml:space="preserve"> </w:t>
            </w:r>
            <w:r w:rsidRPr="006F6E97">
              <w:rPr>
                <w:spacing w:val="-1"/>
                <w:sz w:val="20"/>
                <w:szCs w:val="20"/>
              </w:rPr>
              <w:t>организации</w:t>
            </w:r>
            <w:r w:rsidRPr="006F6E97">
              <w:rPr>
                <w:spacing w:val="-7"/>
                <w:sz w:val="20"/>
                <w:szCs w:val="20"/>
              </w:rPr>
              <w:t xml:space="preserve"> </w:t>
            </w:r>
            <w:r w:rsidRPr="006F6E97">
              <w:rPr>
                <w:spacing w:val="-1"/>
                <w:sz w:val="20"/>
                <w:szCs w:val="20"/>
              </w:rPr>
              <w:t>теплоснабжения</w:t>
            </w:r>
            <w:r w:rsidRPr="006F6E97">
              <w:rPr>
                <w:spacing w:val="-7"/>
                <w:sz w:val="20"/>
                <w:szCs w:val="20"/>
              </w:rPr>
              <w:t xml:space="preserve"> </w:t>
            </w:r>
            <w:r w:rsidRPr="006F6E97">
              <w:rPr>
                <w:spacing w:val="-1"/>
                <w:sz w:val="20"/>
                <w:szCs w:val="20"/>
              </w:rPr>
              <w:t>,</w:t>
            </w:r>
            <w:r w:rsidRPr="006F6E97">
              <w:rPr>
                <w:spacing w:val="-6"/>
                <w:sz w:val="20"/>
                <w:szCs w:val="20"/>
              </w:rPr>
              <w:t xml:space="preserve"> </w:t>
            </w:r>
            <w:r w:rsidRPr="006F6E97">
              <w:rPr>
                <w:spacing w:val="-1"/>
                <w:sz w:val="20"/>
                <w:szCs w:val="20"/>
              </w:rPr>
              <w:t>водоснабжения</w:t>
            </w:r>
            <w:r w:rsidRPr="006F6E97">
              <w:rPr>
                <w:spacing w:val="67"/>
                <w:w w:val="99"/>
                <w:sz w:val="20"/>
                <w:szCs w:val="20"/>
              </w:rPr>
              <w:t xml:space="preserve"> </w:t>
            </w:r>
            <w:r w:rsidRPr="006F6E97">
              <w:rPr>
                <w:spacing w:val="-1"/>
                <w:sz w:val="20"/>
                <w:szCs w:val="20"/>
              </w:rPr>
              <w:t>(водоотведения),</w:t>
            </w:r>
            <w:r w:rsidRPr="006F6E97">
              <w:rPr>
                <w:spacing w:val="-5"/>
                <w:sz w:val="20"/>
                <w:szCs w:val="20"/>
              </w:rPr>
              <w:t xml:space="preserve"> </w:t>
            </w:r>
            <w:r w:rsidRPr="006F6E97">
              <w:rPr>
                <w:spacing w:val="-1"/>
                <w:sz w:val="20"/>
                <w:szCs w:val="20"/>
              </w:rPr>
              <w:t>электроснабжения</w:t>
            </w:r>
            <w:r w:rsidRPr="006F6E97">
              <w:rPr>
                <w:spacing w:val="-7"/>
                <w:sz w:val="20"/>
                <w:szCs w:val="20"/>
              </w:rPr>
              <w:t xml:space="preserve"> , газоснабжения, </w:t>
            </w:r>
            <w:r w:rsidRPr="006F6E97">
              <w:rPr>
                <w:spacing w:val="-1"/>
                <w:sz w:val="20"/>
                <w:szCs w:val="20"/>
              </w:rPr>
              <w:t>(%).</w:t>
            </w:r>
          </w:p>
          <w:p w:rsidR="00FF044B" w:rsidRPr="006F6E97" w:rsidRDefault="00FF044B" w:rsidP="00FF044B">
            <w:pPr>
              <w:autoSpaceDE w:val="0"/>
              <w:autoSpaceDN w:val="0"/>
              <w:adjustRightInd w:val="0"/>
              <w:rPr>
                <w:color w:val="000000"/>
                <w:sz w:val="20"/>
                <w:szCs w:val="20"/>
              </w:rPr>
            </w:pPr>
            <w:r w:rsidRPr="006F6E97">
              <w:rPr>
                <w:color w:val="000000"/>
                <w:sz w:val="20"/>
                <w:szCs w:val="20"/>
              </w:rPr>
              <w:t>2.</w:t>
            </w:r>
            <w:r w:rsidRPr="006F6E97">
              <w:rPr>
                <w:color w:val="000000"/>
              </w:rPr>
              <w:t xml:space="preserve"> </w:t>
            </w:r>
            <w:r w:rsidRPr="006F6E97">
              <w:rPr>
                <w:color w:val="000000"/>
                <w:sz w:val="20"/>
                <w:szCs w:val="20"/>
              </w:rPr>
              <w:t>Проведение мероприятий направленных на снижение негативного воздействия на окружающую среду в системах канализации и очистки сточных вод, обращении с отходами, ед..</w:t>
            </w:r>
          </w:p>
          <w:p w:rsidR="00FF044B" w:rsidRPr="006F6E97" w:rsidRDefault="00FF044B" w:rsidP="00FF044B">
            <w:pPr>
              <w:autoSpaceDE w:val="0"/>
              <w:autoSpaceDN w:val="0"/>
              <w:adjustRightInd w:val="0"/>
              <w:rPr>
                <w:color w:val="000000"/>
                <w:sz w:val="20"/>
                <w:szCs w:val="20"/>
              </w:rPr>
            </w:pPr>
            <w:r w:rsidRPr="006F6E97">
              <w:rPr>
                <w:color w:val="000000"/>
                <w:sz w:val="20"/>
                <w:szCs w:val="20"/>
              </w:rPr>
              <w:t xml:space="preserve">3. 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sidRPr="006F6E97">
              <w:rPr>
                <w:color w:val="000000"/>
                <w:sz w:val="20"/>
                <w:szCs w:val="20"/>
              </w:rPr>
              <w:t xml:space="preserve"> (%).</w:t>
            </w:r>
          </w:p>
          <w:p w:rsidR="00FF044B" w:rsidRDefault="00FF044B" w:rsidP="00FF044B">
            <w:pPr>
              <w:autoSpaceDE w:val="0"/>
              <w:autoSpaceDN w:val="0"/>
              <w:adjustRightInd w:val="0"/>
              <w:rPr>
                <w:sz w:val="20"/>
                <w:szCs w:val="20"/>
              </w:rPr>
            </w:pPr>
            <w:r w:rsidRPr="006F6E97">
              <w:rPr>
                <w:color w:val="000000"/>
                <w:sz w:val="20"/>
                <w:szCs w:val="20"/>
              </w:rPr>
              <w:t xml:space="preserve">4.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rsidR="00FF044B" w:rsidRPr="006F6E97" w:rsidRDefault="00FF044B" w:rsidP="00FF044B">
            <w:pPr>
              <w:autoSpaceDE w:val="0"/>
              <w:autoSpaceDN w:val="0"/>
              <w:adjustRightInd w:val="0"/>
              <w:rPr>
                <w:color w:val="000000"/>
                <w:sz w:val="20"/>
                <w:szCs w:val="20"/>
              </w:rPr>
            </w:pPr>
            <w:r w:rsidRPr="006F6E97">
              <w:rPr>
                <w:sz w:val="20"/>
                <w:szCs w:val="20"/>
              </w:rPr>
              <w:t>5. Проведённых мероприятий по благоустройству территорий, ед.</w:t>
            </w:r>
          </w:p>
          <w:p w:rsidR="00FF044B" w:rsidRPr="006F6E97" w:rsidRDefault="00FF044B" w:rsidP="00FF044B">
            <w:pPr>
              <w:autoSpaceDE w:val="0"/>
              <w:autoSpaceDN w:val="0"/>
              <w:adjustRightInd w:val="0"/>
              <w:rPr>
                <w:color w:val="000000"/>
                <w:sz w:val="20"/>
                <w:szCs w:val="20"/>
              </w:rPr>
            </w:pPr>
            <w:r w:rsidRPr="006F6E97">
              <w:rPr>
                <w:color w:val="000000"/>
                <w:sz w:val="20"/>
                <w:szCs w:val="20"/>
              </w:rPr>
              <w:t>6. 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sidRPr="006F6E97">
              <w:rPr>
                <w:color w:val="FF0000"/>
                <w:sz w:val="20"/>
                <w:szCs w:val="20"/>
              </w:rPr>
              <w:br/>
            </w:r>
            <w:r w:rsidRPr="006F6E97">
              <w:rPr>
                <w:color w:val="000000"/>
                <w:sz w:val="20"/>
                <w:szCs w:val="20"/>
              </w:rPr>
              <w:t xml:space="preserve">7. Общая площадь жилых помещений, приходящаяся в среднем на 1 жителя </w:t>
            </w:r>
            <w:r w:rsidR="00851917">
              <w:rPr>
                <w:color w:val="000000"/>
                <w:sz w:val="20"/>
                <w:szCs w:val="20"/>
              </w:rPr>
              <w:t>округа</w:t>
            </w:r>
            <w:r w:rsidRPr="006F6E97">
              <w:rPr>
                <w:color w:val="000000"/>
                <w:sz w:val="20"/>
                <w:szCs w:val="20"/>
              </w:rPr>
              <w:t>, кв. м.</w:t>
            </w:r>
          </w:p>
          <w:p w:rsidR="00FF044B" w:rsidRPr="009708A4" w:rsidRDefault="00FF044B" w:rsidP="00FF044B">
            <w:pPr>
              <w:autoSpaceDE w:val="0"/>
              <w:autoSpaceDN w:val="0"/>
              <w:adjustRightInd w:val="0"/>
              <w:rPr>
                <w:color w:val="000000"/>
                <w:sz w:val="20"/>
                <w:szCs w:val="20"/>
              </w:rPr>
            </w:pPr>
            <w:r w:rsidRPr="006F6E97">
              <w:rPr>
                <w:color w:val="000000"/>
                <w:sz w:val="20"/>
                <w:szCs w:val="20"/>
              </w:rPr>
              <w:t>8.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Подпрограммы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color w:val="000000"/>
                <w:sz w:val="20"/>
                <w:szCs w:val="20"/>
              </w:rPr>
              <w:t>1. Комплексное развитие систем коммунальной инфраструктуры  муниципального образования</w:t>
            </w:r>
            <w:r>
              <w:rPr>
                <w:color w:val="000000"/>
                <w:sz w:val="20"/>
                <w:szCs w:val="20"/>
              </w:rPr>
              <w:t>.</w:t>
            </w:r>
            <w:r w:rsidRPr="000A56B2">
              <w:rPr>
                <w:color w:val="000000"/>
                <w:sz w:val="20"/>
                <w:szCs w:val="20"/>
              </w:rPr>
              <w:br/>
              <w:t>2. Энергосбережение и повышение энергетической эффективности</w:t>
            </w:r>
            <w:r>
              <w:rPr>
                <w:color w:val="000000"/>
                <w:sz w:val="20"/>
                <w:szCs w:val="20"/>
              </w:rPr>
              <w:t>.</w:t>
            </w:r>
            <w:r w:rsidRPr="000A56B2">
              <w:rPr>
                <w:color w:val="000000"/>
                <w:sz w:val="20"/>
                <w:szCs w:val="20"/>
              </w:rPr>
              <w:br/>
              <w:t>3. Благоустройство  муниципального образования</w:t>
            </w:r>
            <w:r>
              <w:rPr>
                <w:color w:val="000000"/>
                <w:sz w:val="20"/>
                <w:szCs w:val="20"/>
              </w:rPr>
              <w:t>.</w:t>
            </w:r>
            <w:r w:rsidRPr="000A56B2">
              <w:rPr>
                <w:color w:val="000000"/>
                <w:sz w:val="20"/>
                <w:szCs w:val="20"/>
              </w:rPr>
              <w:br/>
              <w:t>4. Жилище</w:t>
            </w:r>
            <w:r>
              <w:rPr>
                <w:color w:val="000000"/>
                <w:sz w:val="20"/>
                <w:szCs w:val="20"/>
              </w:rPr>
              <w:t>.</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Сроки реализации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sz w:val="20"/>
                <w:szCs w:val="20"/>
              </w:rPr>
              <w:t xml:space="preserve">2022-2026 </w:t>
            </w:r>
            <w:r w:rsidRPr="000A56B2">
              <w:rPr>
                <w:color w:val="000000"/>
                <w:sz w:val="20"/>
                <w:szCs w:val="20"/>
              </w:rPr>
              <w:t>гг.</w:t>
            </w:r>
          </w:p>
        </w:tc>
      </w:tr>
      <w:tr w:rsidR="00FF044B" w:rsidRPr="00A0389B" w:rsidTr="00FF044B">
        <w:trPr>
          <w:trHeight w:val="239"/>
        </w:trPr>
        <w:tc>
          <w:tcPr>
            <w:tcW w:w="223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color w:val="000000"/>
                <w:sz w:val="20"/>
                <w:szCs w:val="20"/>
              </w:rPr>
            </w:pPr>
            <w:r w:rsidRPr="000A56B2">
              <w:rPr>
                <w:color w:val="000000"/>
                <w:sz w:val="20"/>
                <w:szCs w:val="20"/>
              </w:rPr>
              <w:t>Объемы и источники финансирования муниципальной программы</w:t>
            </w:r>
          </w:p>
          <w:p w:rsidR="00FF044B" w:rsidRPr="000A56B2" w:rsidRDefault="00FF044B" w:rsidP="00FF044B">
            <w:pPr>
              <w:autoSpaceDE w:val="0"/>
              <w:autoSpaceDN w:val="0"/>
              <w:adjustRightInd w:val="0"/>
              <w:jc w:val="center"/>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widowControl w:val="0"/>
              <w:autoSpaceDE w:val="0"/>
              <w:autoSpaceDN w:val="0"/>
              <w:jc w:val="center"/>
              <w:rPr>
                <w:kern w:val="2"/>
                <w:sz w:val="20"/>
                <w:szCs w:val="20"/>
              </w:rPr>
            </w:pPr>
            <w:r w:rsidRPr="000A56B2">
              <w:rPr>
                <w:sz w:val="20"/>
                <w:szCs w:val="20"/>
              </w:rPr>
              <w:t>Источники</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rPr>
              <w:t>2022</w:t>
            </w:r>
          </w:p>
          <w:p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rPr>
              <w:t>2023</w:t>
            </w:r>
          </w:p>
          <w:p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widowControl w:val="0"/>
              <w:autoSpaceDE w:val="0"/>
              <w:autoSpaceDN w:val="0"/>
              <w:jc w:val="center"/>
              <w:rPr>
                <w:sz w:val="20"/>
                <w:szCs w:val="20"/>
              </w:rPr>
            </w:pPr>
            <w:r w:rsidRPr="000A56B2">
              <w:rPr>
                <w:sz w:val="20"/>
                <w:szCs w:val="20"/>
              </w:rPr>
              <w:t xml:space="preserve">2024 </w:t>
            </w:r>
          </w:p>
          <w:p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rPr>
              <w:t>2025</w:t>
            </w:r>
          </w:p>
          <w:p w:rsidR="00FF044B" w:rsidRPr="000A56B2" w:rsidRDefault="00FF044B" w:rsidP="00FF044B">
            <w:pPr>
              <w:autoSpaceDE w:val="0"/>
              <w:autoSpaceDN w:val="0"/>
              <w:jc w:val="center"/>
              <w:rPr>
                <w:sz w:val="20"/>
                <w:szCs w:val="20"/>
              </w:rPr>
            </w:pPr>
            <w:r w:rsidRPr="000A56B2">
              <w:rPr>
                <w:sz w:val="20"/>
                <w:szCs w:val="20"/>
              </w:rPr>
              <w:t>год</w:t>
            </w:r>
          </w:p>
          <w:p w:rsidR="00FF044B" w:rsidRPr="000A56B2" w:rsidRDefault="00FF044B" w:rsidP="00FF044B">
            <w:pPr>
              <w:widowControl w:val="0"/>
              <w:autoSpaceDE w:val="0"/>
              <w:autoSpaceDN w:val="0"/>
              <w:jc w:val="center"/>
              <w:rPr>
                <w:kern w:val="2"/>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widowControl w:val="0"/>
              <w:autoSpaceDE w:val="0"/>
              <w:autoSpaceDN w:val="0"/>
              <w:adjustRightInd w:val="0"/>
              <w:jc w:val="center"/>
              <w:rPr>
                <w:color w:val="000000"/>
                <w:sz w:val="20"/>
                <w:szCs w:val="20"/>
              </w:rPr>
            </w:pPr>
            <w:r w:rsidRPr="000A56B2">
              <w:rPr>
                <w:color w:val="000000"/>
                <w:sz w:val="20"/>
                <w:szCs w:val="20"/>
              </w:rPr>
              <w:t>2026</w:t>
            </w:r>
          </w:p>
          <w:p w:rsidR="00FF044B" w:rsidRPr="000A56B2" w:rsidRDefault="00FF044B" w:rsidP="00FF044B">
            <w:pPr>
              <w:widowControl w:val="0"/>
              <w:autoSpaceDE w:val="0"/>
              <w:autoSpaceDN w:val="0"/>
              <w:adjustRightInd w:val="0"/>
              <w:jc w:val="center"/>
              <w:rPr>
                <w:rFonts w:cs="Arial"/>
                <w:color w:val="000000"/>
                <w:kern w:val="2"/>
                <w:sz w:val="20"/>
                <w:szCs w:val="20"/>
              </w:rPr>
            </w:pPr>
            <w:r w:rsidRPr="000A56B2">
              <w:rPr>
                <w:color w:val="000000"/>
                <w:sz w:val="20"/>
                <w:szCs w:val="20"/>
              </w:rPr>
              <w:t xml:space="preserve"> 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lang w:val="en-US"/>
              </w:rPr>
              <w:t xml:space="preserve">Всего </w:t>
            </w:r>
            <w:r w:rsidRPr="000A56B2">
              <w:rPr>
                <w:sz w:val="20"/>
                <w:szCs w:val="20"/>
              </w:rPr>
              <w:t>по годам</w:t>
            </w:r>
          </w:p>
          <w:p w:rsidR="00FF044B" w:rsidRPr="000A56B2"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CC6DA0"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widowControl w:val="0"/>
              <w:autoSpaceDE w:val="0"/>
              <w:autoSpaceDN w:val="0"/>
              <w:rPr>
                <w:kern w:val="2"/>
                <w:sz w:val="20"/>
                <w:szCs w:val="20"/>
              </w:rPr>
            </w:pPr>
            <w:r w:rsidRPr="009D56B9">
              <w:rPr>
                <w:sz w:val="20"/>
                <w:szCs w:val="20"/>
              </w:rPr>
              <w:t xml:space="preserve">Всего по источникам </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10956668,13</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9436270,40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417364">
            <w:pPr>
              <w:jc w:val="right"/>
              <w:rPr>
                <w:color w:val="000000"/>
                <w:sz w:val="18"/>
                <w:szCs w:val="18"/>
              </w:rPr>
            </w:pPr>
            <w:r>
              <w:rPr>
                <w:color w:val="000000"/>
                <w:sz w:val="18"/>
                <w:szCs w:val="18"/>
              </w:rPr>
              <w:t>29795511,01</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10712622,00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13887244,00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417364">
            <w:pPr>
              <w:jc w:val="right"/>
              <w:rPr>
                <w:color w:val="000000"/>
                <w:sz w:val="18"/>
                <w:szCs w:val="18"/>
              </w:rPr>
            </w:pPr>
            <w:r>
              <w:rPr>
                <w:color w:val="000000"/>
                <w:sz w:val="18"/>
                <w:szCs w:val="18"/>
              </w:rPr>
              <w:t>74788315,54</w:t>
            </w:r>
          </w:p>
        </w:tc>
      </w:tr>
      <w:tr w:rsidR="00CC6DA0"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widowControl w:val="0"/>
              <w:autoSpaceDE w:val="0"/>
              <w:autoSpaceDN w:val="0"/>
              <w:rPr>
                <w:kern w:val="2"/>
                <w:sz w:val="20"/>
                <w:szCs w:val="20"/>
              </w:rPr>
            </w:pPr>
            <w:r w:rsidRPr="009D56B9">
              <w:rPr>
                <w:sz w:val="20"/>
                <w:szCs w:val="20"/>
              </w:rPr>
              <w:t>федеральный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4208758,51</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2177734,30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1442952,07</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1172622,00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2345244,00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11347310,88</w:t>
            </w:r>
          </w:p>
        </w:tc>
      </w:tr>
      <w:tr w:rsidR="00CC6DA0"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widowControl w:val="0"/>
              <w:autoSpaceDE w:val="0"/>
              <w:autoSpaceDN w:val="0"/>
              <w:rPr>
                <w:kern w:val="2"/>
                <w:sz w:val="20"/>
                <w:szCs w:val="20"/>
              </w:rPr>
            </w:pPr>
            <w:r w:rsidRPr="009D56B9">
              <w:rPr>
                <w:sz w:val="20"/>
                <w:szCs w:val="20"/>
              </w:rPr>
              <w:t>областной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2745000,00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2085860,50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417364">
            <w:pPr>
              <w:jc w:val="right"/>
              <w:rPr>
                <w:color w:val="000000"/>
                <w:sz w:val="18"/>
                <w:szCs w:val="18"/>
              </w:rPr>
            </w:pPr>
            <w:r>
              <w:rPr>
                <w:color w:val="000000"/>
                <w:sz w:val="18"/>
                <w:szCs w:val="18"/>
              </w:rPr>
              <w:t>4573200</w:t>
            </w:r>
            <w:r w:rsidR="00CC6DA0">
              <w:rPr>
                <w:color w:val="000000"/>
                <w:sz w:val="18"/>
                <w:szCs w:val="18"/>
              </w:rPr>
              <w:t>,00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1401000,00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1401000,00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417364">
            <w:pPr>
              <w:jc w:val="right"/>
              <w:rPr>
                <w:color w:val="000000"/>
                <w:sz w:val="18"/>
                <w:szCs w:val="18"/>
              </w:rPr>
            </w:pPr>
            <w:r>
              <w:rPr>
                <w:color w:val="000000"/>
                <w:sz w:val="18"/>
                <w:szCs w:val="18"/>
              </w:rPr>
              <w:t>12206060,50</w:t>
            </w:r>
          </w:p>
        </w:tc>
      </w:tr>
      <w:tr w:rsidR="00CC6DA0"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widowControl w:val="0"/>
              <w:autoSpaceDE w:val="0"/>
              <w:autoSpaceDN w:val="0"/>
              <w:rPr>
                <w:kern w:val="2"/>
                <w:sz w:val="20"/>
                <w:szCs w:val="20"/>
              </w:rPr>
            </w:pPr>
            <w:r w:rsidRPr="009D56B9">
              <w:rPr>
                <w:sz w:val="20"/>
                <w:szCs w:val="20"/>
              </w:rPr>
              <w:t>местный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4002909,62</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4937000,60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417364">
            <w:pPr>
              <w:jc w:val="right"/>
              <w:rPr>
                <w:color w:val="000000"/>
                <w:sz w:val="18"/>
                <w:szCs w:val="18"/>
              </w:rPr>
            </w:pPr>
            <w:r>
              <w:rPr>
                <w:color w:val="000000"/>
                <w:sz w:val="18"/>
                <w:szCs w:val="18"/>
              </w:rPr>
              <w:t>23779358,94</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8139000,00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10141000,00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417364">
            <w:pPr>
              <w:jc w:val="right"/>
              <w:rPr>
                <w:color w:val="000000"/>
                <w:sz w:val="18"/>
                <w:szCs w:val="18"/>
              </w:rPr>
            </w:pPr>
            <w:r>
              <w:rPr>
                <w:color w:val="000000"/>
                <w:sz w:val="18"/>
                <w:szCs w:val="18"/>
              </w:rPr>
              <w:t>50999269,16</w:t>
            </w:r>
          </w:p>
        </w:tc>
      </w:tr>
      <w:tr w:rsidR="00CC6DA0"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C6DA0" w:rsidRPr="009D56B9" w:rsidRDefault="00CC6DA0" w:rsidP="0006297C">
            <w:pPr>
              <w:widowControl w:val="0"/>
              <w:autoSpaceDE w:val="0"/>
              <w:autoSpaceDN w:val="0"/>
              <w:rPr>
                <w:kern w:val="2"/>
                <w:sz w:val="20"/>
                <w:szCs w:val="20"/>
              </w:rPr>
            </w:pPr>
            <w:r w:rsidRPr="009D56B9">
              <w:rPr>
                <w:sz w:val="20"/>
                <w:szCs w:val="20"/>
              </w:rPr>
              <w:t>иные источники</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235675,00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Pr="00C23C93" w:rsidRDefault="00CC6DA0" w:rsidP="0006297C">
            <w:pPr>
              <w:jc w:val="right"/>
              <w:rPr>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C6DA0" w:rsidRDefault="00CC6DA0">
            <w:pPr>
              <w:jc w:val="right"/>
              <w:rPr>
                <w:color w:val="000000"/>
                <w:sz w:val="18"/>
                <w:szCs w:val="18"/>
              </w:rPr>
            </w:pPr>
            <w:r>
              <w:rPr>
                <w:color w:val="000000"/>
                <w:sz w:val="18"/>
                <w:szCs w:val="18"/>
              </w:rPr>
              <w:t>235675,00</w:t>
            </w:r>
          </w:p>
        </w:tc>
      </w:tr>
      <w:tr w:rsidR="00FF044B" w:rsidRPr="009D56B9"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jc w:val="center"/>
              <w:rPr>
                <w:sz w:val="20"/>
                <w:szCs w:val="20"/>
              </w:rPr>
            </w:pPr>
            <w:r w:rsidRPr="009D56B9">
              <w:rPr>
                <w:sz w:val="20"/>
                <w:szCs w:val="20"/>
              </w:rPr>
              <w:t xml:space="preserve">Ожидаемые конечные результаты реализации </w:t>
            </w:r>
            <w:r w:rsidRPr="009D56B9">
              <w:rPr>
                <w:sz w:val="20"/>
                <w:szCs w:val="20"/>
              </w:rPr>
              <w:lastRenderedPageBreak/>
              <w:t>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rPr>
                <w:sz w:val="20"/>
                <w:szCs w:val="20"/>
              </w:rPr>
            </w:pPr>
            <w:r w:rsidRPr="009D56B9">
              <w:rPr>
                <w:sz w:val="20"/>
                <w:szCs w:val="20"/>
              </w:rPr>
              <w:lastRenderedPageBreak/>
              <w:t xml:space="preserve">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достигнет  в </w:t>
            </w:r>
            <w:r w:rsidRPr="009D56B9">
              <w:rPr>
                <w:sz w:val="20"/>
                <w:szCs w:val="20"/>
              </w:rPr>
              <w:lastRenderedPageBreak/>
              <w:t>2026 году  - 72 %.</w:t>
            </w:r>
          </w:p>
          <w:p w:rsidR="00FF044B" w:rsidRPr="009D56B9" w:rsidRDefault="00FF044B" w:rsidP="00FF044B">
            <w:pPr>
              <w:autoSpaceDE w:val="0"/>
              <w:autoSpaceDN w:val="0"/>
              <w:adjustRightInd w:val="0"/>
              <w:rPr>
                <w:sz w:val="20"/>
                <w:szCs w:val="20"/>
              </w:rPr>
            </w:pPr>
            <w:r w:rsidRPr="009D56B9">
              <w:rPr>
                <w:sz w:val="20"/>
                <w:szCs w:val="20"/>
              </w:rPr>
              <w:t xml:space="preserve"> 2. </w:t>
            </w:r>
            <w:r w:rsidRPr="009D56B9">
              <w:t xml:space="preserve"> </w:t>
            </w:r>
            <w:r w:rsidRPr="009D56B9">
              <w:rPr>
                <w:sz w:val="20"/>
                <w:szCs w:val="20"/>
              </w:rPr>
              <w:t>Количество реализованных мероприятий по ликвидации недостатков в системе канализации и очистки сточных вод, обращении с отходами в 2026 году достигнет - 5 ед.</w:t>
            </w:r>
          </w:p>
          <w:p w:rsidR="00FF044B" w:rsidRPr="009D56B9" w:rsidRDefault="00FF044B" w:rsidP="00FF044B">
            <w:pPr>
              <w:autoSpaceDE w:val="0"/>
              <w:autoSpaceDN w:val="0"/>
              <w:adjustRightInd w:val="0"/>
              <w:rPr>
                <w:sz w:val="20"/>
                <w:szCs w:val="20"/>
              </w:rPr>
            </w:pPr>
            <w:r w:rsidRPr="009D56B9">
              <w:rPr>
                <w:sz w:val="20"/>
                <w:szCs w:val="20"/>
              </w:rPr>
              <w:t xml:space="preserve"> 3.  Объем потребления электрической и тепловой энергии, водопотребления муниципальными казёнными и бюджетными учреждениями  Локнянского </w:t>
            </w:r>
            <w:r w:rsidR="00851917" w:rsidRPr="009D56B9">
              <w:rPr>
                <w:sz w:val="20"/>
                <w:szCs w:val="20"/>
              </w:rPr>
              <w:t>округа</w:t>
            </w:r>
            <w:r w:rsidRPr="009D56B9">
              <w:rPr>
                <w:sz w:val="20"/>
                <w:szCs w:val="20"/>
              </w:rPr>
              <w:t xml:space="preserve"> уменьшится в 2026 году не менее  чем на 5%.</w:t>
            </w:r>
          </w:p>
          <w:p w:rsidR="00FF044B" w:rsidRPr="009D56B9" w:rsidRDefault="00FF044B" w:rsidP="00FF044B">
            <w:pPr>
              <w:autoSpaceDE w:val="0"/>
              <w:autoSpaceDN w:val="0"/>
              <w:adjustRightInd w:val="0"/>
              <w:rPr>
                <w:sz w:val="20"/>
                <w:szCs w:val="20"/>
              </w:rPr>
            </w:pPr>
            <w:r w:rsidRPr="009D56B9">
              <w:rPr>
                <w:sz w:val="20"/>
                <w:szCs w:val="20"/>
              </w:rPr>
              <w:t xml:space="preserve"> 4.  Увеличение д</w:t>
            </w:r>
            <w:r w:rsidRPr="009D56B9">
              <w:rPr>
                <w:spacing w:val="-1"/>
                <w:sz w:val="20"/>
                <w:szCs w:val="20"/>
              </w:rPr>
              <w:t>оли</w:t>
            </w:r>
            <w:r w:rsidRPr="009D56B9">
              <w:rPr>
                <w:spacing w:val="-4"/>
                <w:sz w:val="20"/>
                <w:szCs w:val="20"/>
              </w:rPr>
              <w:t xml:space="preserve"> </w:t>
            </w:r>
            <w:r w:rsidRPr="009D56B9">
              <w:rPr>
                <w:spacing w:val="-1"/>
                <w:sz w:val="20"/>
                <w:szCs w:val="20"/>
              </w:rPr>
              <w:t>объектов жилищного фонда оснащенных приборами учета</w:t>
            </w:r>
            <w:r w:rsidRPr="009D56B9">
              <w:rPr>
                <w:spacing w:val="-3"/>
                <w:sz w:val="20"/>
                <w:szCs w:val="20"/>
              </w:rPr>
              <w:t xml:space="preserve"> </w:t>
            </w:r>
            <w:r w:rsidRPr="009D56B9">
              <w:rPr>
                <w:spacing w:val="-1"/>
                <w:sz w:val="20"/>
                <w:szCs w:val="20"/>
              </w:rPr>
              <w:t xml:space="preserve">энергетических ресурсов до </w:t>
            </w:r>
            <w:r w:rsidRPr="009D56B9">
              <w:rPr>
                <w:sz w:val="20"/>
                <w:szCs w:val="20"/>
              </w:rPr>
              <w:t>-</w:t>
            </w:r>
            <w:r w:rsidRPr="009D56B9">
              <w:rPr>
                <w:spacing w:val="-3"/>
                <w:sz w:val="20"/>
                <w:szCs w:val="20"/>
              </w:rPr>
              <w:t xml:space="preserve">  90</w:t>
            </w:r>
            <w:r w:rsidRPr="009D56B9">
              <w:rPr>
                <w:sz w:val="20"/>
                <w:szCs w:val="20"/>
              </w:rPr>
              <w:t>%.</w:t>
            </w:r>
          </w:p>
          <w:p w:rsidR="00FF044B" w:rsidRPr="009D56B9" w:rsidRDefault="00FF044B" w:rsidP="00FF044B">
            <w:pPr>
              <w:autoSpaceDE w:val="0"/>
              <w:autoSpaceDN w:val="0"/>
              <w:adjustRightInd w:val="0"/>
              <w:rPr>
                <w:sz w:val="20"/>
                <w:szCs w:val="20"/>
              </w:rPr>
            </w:pPr>
            <w:r w:rsidRPr="009D56B9">
              <w:rPr>
                <w:spacing w:val="-1"/>
                <w:sz w:val="20"/>
                <w:szCs w:val="20"/>
              </w:rPr>
              <w:t>5.</w:t>
            </w:r>
            <w:r w:rsidRPr="009D56B9">
              <w:rPr>
                <w:sz w:val="20"/>
                <w:szCs w:val="20"/>
              </w:rPr>
              <w:t xml:space="preserve"> Количество проведённых мероприятий  по благоустройству территорий достигнет 15 ед. в 2026 году. </w:t>
            </w:r>
          </w:p>
          <w:p w:rsidR="00FF044B" w:rsidRPr="009D56B9" w:rsidRDefault="00FF044B" w:rsidP="00FF044B">
            <w:pPr>
              <w:autoSpaceDE w:val="0"/>
              <w:autoSpaceDN w:val="0"/>
              <w:adjustRightInd w:val="0"/>
              <w:rPr>
                <w:sz w:val="20"/>
                <w:szCs w:val="20"/>
              </w:rPr>
            </w:pPr>
            <w:r w:rsidRPr="009D56B9">
              <w:rPr>
                <w:sz w:val="20"/>
                <w:szCs w:val="20"/>
              </w:rPr>
              <w:t>7.Доля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4,1 %</w:t>
            </w:r>
          </w:p>
          <w:p w:rsidR="00FF044B" w:rsidRPr="009D56B9" w:rsidRDefault="00FF044B" w:rsidP="00FF044B">
            <w:pPr>
              <w:autoSpaceDE w:val="0"/>
              <w:autoSpaceDN w:val="0"/>
              <w:adjustRightInd w:val="0"/>
              <w:rPr>
                <w:sz w:val="20"/>
                <w:szCs w:val="20"/>
              </w:rPr>
            </w:pPr>
            <w:r w:rsidRPr="009D56B9">
              <w:rPr>
                <w:sz w:val="20"/>
                <w:szCs w:val="20"/>
              </w:rPr>
              <w:t xml:space="preserve"> 8.  Общая площадь жилых помещений, приходящаяся в среднем на 1 жителя </w:t>
            </w:r>
            <w:r w:rsidR="00851917" w:rsidRPr="009D56B9">
              <w:rPr>
                <w:sz w:val="20"/>
                <w:szCs w:val="20"/>
              </w:rPr>
              <w:t>округа</w:t>
            </w:r>
            <w:r w:rsidRPr="009D56B9">
              <w:rPr>
                <w:sz w:val="20"/>
                <w:szCs w:val="20"/>
              </w:rPr>
              <w:t>, кв. м. в 2026 году составит 31,8 кв.м.</w:t>
            </w:r>
          </w:p>
          <w:p w:rsidR="00FF044B" w:rsidRPr="009D56B9" w:rsidRDefault="00FF044B" w:rsidP="00FF044B">
            <w:pPr>
              <w:autoSpaceDE w:val="0"/>
              <w:autoSpaceDN w:val="0"/>
              <w:adjustRightInd w:val="0"/>
              <w:rPr>
                <w:sz w:val="20"/>
                <w:szCs w:val="20"/>
              </w:rPr>
            </w:pPr>
            <w:r w:rsidRPr="009D56B9">
              <w:rPr>
                <w:sz w:val="20"/>
                <w:szCs w:val="20"/>
              </w:rPr>
              <w:t>9.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составит в период реализации программы -  100 %.</w:t>
            </w:r>
          </w:p>
        </w:tc>
      </w:tr>
    </w:tbl>
    <w:p w:rsidR="00FF044B" w:rsidRPr="009D56B9" w:rsidRDefault="00FF044B" w:rsidP="00FF044B">
      <w:pPr>
        <w:widowControl w:val="0"/>
        <w:autoSpaceDE w:val="0"/>
        <w:autoSpaceDN w:val="0"/>
        <w:adjustRightInd w:val="0"/>
        <w:ind w:firstLine="720"/>
        <w:jc w:val="center"/>
        <w:rPr>
          <w:b/>
          <w:sz w:val="26"/>
          <w:szCs w:val="26"/>
        </w:rPr>
      </w:pPr>
    </w:p>
    <w:p w:rsidR="00FF044B" w:rsidRPr="009D56B9" w:rsidRDefault="00FF044B" w:rsidP="00FF044B">
      <w:pPr>
        <w:widowControl w:val="0"/>
        <w:autoSpaceDE w:val="0"/>
        <w:autoSpaceDN w:val="0"/>
        <w:adjustRightInd w:val="0"/>
        <w:ind w:firstLine="720"/>
        <w:jc w:val="center"/>
        <w:rPr>
          <w:b/>
          <w:sz w:val="26"/>
          <w:szCs w:val="26"/>
        </w:rPr>
      </w:pPr>
    </w:p>
    <w:p w:rsidR="00FF044B" w:rsidRPr="009D56B9" w:rsidRDefault="00FF044B" w:rsidP="00FF044B">
      <w:pPr>
        <w:widowControl w:val="0"/>
        <w:autoSpaceDE w:val="0"/>
        <w:autoSpaceDN w:val="0"/>
        <w:adjustRightInd w:val="0"/>
        <w:jc w:val="center"/>
        <w:rPr>
          <w:b/>
          <w:sz w:val="22"/>
          <w:szCs w:val="22"/>
        </w:rPr>
      </w:pPr>
      <w:bookmarkStart w:id="3" w:name="Par448"/>
      <w:bookmarkEnd w:id="3"/>
      <w:r w:rsidRPr="009D56B9">
        <w:rPr>
          <w:b/>
          <w:sz w:val="22"/>
          <w:szCs w:val="22"/>
        </w:rPr>
        <w:t>1. Сведения об основных мерах правового регулирования в сфере реализации муниципальных программ</w:t>
      </w:r>
    </w:p>
    <w:p w:rsidR="00FF044B" w:rsidRPr="009D56B9" w:rsidRDefault="00FF044B" w:rsidP="00FF044B">
      <w:pPr>
        <w:widowControl w:val="0"/>
        <w:autoSpaceDE w:val="0"/>
        <w:autoSpaceDN w:val="0"/>
        <w:adjustRightInd w:val="0"/>
        <w:ind w:firstLine="708"/>
        <w:jc w:val="both"/>
        <w:rPr>
          <w:sz w:val="22"/>
          <w:szCs w:val="22"/>
        </w:rPr>
      </w:pPr>
      <w:r w:rsidRPr="009D56B9">
        <w:rPr>
          <w:sz w:val="22"/>
          <w:szCs w:val="22"/>
        </w:rPr>
        <w:t xml:space="preserve">Муниципальная программа направлена на достижение основных целей, определенных Указом Президента РФ от 07.05.2013 № 600 «О мерах по обеспечению граждан Российской Федерации доступным и комфортным жильем и повышению качества жилищно-коммунальных услуг», Федеральным </w:t>
      </w:r>
      <w:hyperlink r:id="rId9" w:history="1">
        <w:r w:rsidRPr="009D56B9">
          <w:rPr>
            <w:rStyle w:val="ad"/>
            <w:color w:val="auto"/>
            <w:sz w:val="22"/>
            <w:szCs w:val="22"/>
          </w:rPr>
          <w:t>закон</w:t>
        </w:r>
      </w:hyperlink>
      <w:r w:rsidRPr="009D56B9">
        <w:rPr>
          <w:sz w:val="22"/>
          <w:szCs w:val="22"/>
        </w:rPr>
        <w:t xml:space="preserve">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hyperlink r:id="rId10" w:history="1"/>
      <w:r w:rsidRPr="009D56B9">
        <w:rPr>
          <w:sz w:val="22"/>
          <w:szCs w:val="22"/>
        </w:rPr>
        <w:t xml:space="preserve"> Федеральным законом от 6 октября </w:t>
      </w:r>
      <w:smartTag w:uri="urn:schemas-microsoft-com:office:smarttags" w:element="metricconverter">
        <w:smartTagPr>
          <w:attr w:name="ProductID" w:val="2003 г"/>
        </w:smartTagPr>
        <w:r w:rsidRPr="009D56B9">
          <w:rPr>
            <w:sz w:val="22"/>
            <w:szCs w:val="22"/>
          </w:rPr>
          <w:t>2003 г</w:t>
        </w:r>
      </w:smartTag>
      <w:r w:rsidRPr="009D56B9">
        <w:rPr>
          <w:sz w:val="22"/>
          <w:szCs w:val="22"/>
        </w:rPr>
        <w:t xml:space="preserve">. № 131-ФЗ «Об общих принципах организации местного самоуправления в Российской Федерации», Законом РФ от 14 января </w:t>
      </w:r>
      <w:smartTag w:uri="urn:schemas-microsoft-com:office:smarttags" w:element="metricconverter">
        <w:smartTagPr>
          <w:attr w:name="ProductID" w:val="1993 г"/>
        </w:smartTagPr>
        <w:r w:rsidRPr="009D56B9">
          <w:rPr>
            <w:sz w:val="22"/>
            <w:szCs w:val="22"/>
          </w:rPr>
          <w:t>1993 г</w:t>
        </w:r>
      </w:smartTag>
      <w:r w:rsidRPr="009D56B9">
        <w:rPr>
          <w:sz w:val="22"/>
          <w:szCs w:val="22"/>
        </w:rPr>
        <w:t xml:space="preserve">. № 4292-1 «Об увековечении памяти погибших при защите Отечества», Постановлением Правительства Российской Федерации от 10 февраля 2017 года,  Стратегией социально-экономического развития  муниципального </w:t>
      </w:r>
      <w:r w:rsidR="00851917" w:rsidRPr="009D56B9">
        <w:rPr>
          <w:sz w:val="22"/>
          <w:szCs w:val="22"/>
        </w:rPr>
        <w:t>округа</w:t>
      </w:r>
      <w:r w:rsidRPr="009D56B9">
        <w:rPr>
          <w:sz w:val="22"/>
          <w:szCs w:val="22"/>
        </w:rPr>
        <w:t xml:space="preserve"> на долгосрочную перспективу,</w:t>
      </w:r>
    </w:p>
    <w:p w:rsidR="00FF044B" w:rsidRPr="009D56B9" w:rsidRDefault="00FF044B" w:rsidP="00FF044B">
      <w:pPr>
        <w:widowControl w:val="0"/>
        <w:autoSpaceDE w:val="0"/>
        <w:autoSpaceDN w:val="0"/>
        <w:adjustRightInd w:val="0"/>
        <w:jc w:val="center"/>
        <w:rPr>
          <w:b/>
          <w:sz w:val="22"/>
          <w:szCs w:val="22"/>
        </w:rPr>
      </w:pPr>
    </w:p>
    <w:p w:rsidR="00FF044B" w:rsidRPr="009D56B9" w:rsidRDefault="00FF044B" w:rsidP="00FF044B">
      <w:pPr>
        <w:widowControl w:val="0"/>
        <w:autoSpaceDE w:val="0"/>
        <w:autoSpaceDN w:val="0"/>
        <w:adjustRightInd w:val="0"/>
        <w:jc w:val="center"/>
        <w:rPr>
          <w:b/>
          <w:sz w:val="22"/>
          <w:szCs w:val="22"/>
        </w:rPr>
      </w:pPr>
      <w:r w:rsidRPr="009D56B9">
        <w:rPr>
          <w:b/>
          <w:sz w:val="22"/>
          <w:szCs w:val="22"/>
        </w:rPr>
        <w:t xml:space="preserve">2.Содержание проблемы и обоснование  необходимости ее </w:t>
      </w:r>
    </w:p>
    <w:p w:rsidR="00FF044B" w:rsidRPr="009D56B9" w:rsidRDefault="00FF044B" w:rsidP="00FF044B">
      <w:pPr>
        <w:widowControl w:val="0"/>
        <w:autoSpaceDE w:val="0"/>
        <w:autoSpaceDN w:val="0"/>
        <w:adjustRightInd w:val="0"/>
        <w:jc w:val="center"/>
        <w:rPr>
          <w:b/>
          <w:sz w:val="22"/>
          <w:szCs w:val="22"/>
        </w:rPr>
      </w:pPr>
      <w:r w:rsidRPr="009D56B9">
        <w:rPr>
          <w:b/>
          <w:sz w:val="22"/>
          <w:szCs w:val="22"/>
        </w:rPr>
        <w:t>решения программными методами</w:t>
      </w:r>
    </w:p>
    <w:p w:rsidR="00FF044B" w:rsidRPr="009D56B9" w:rsidRDefault="00FF044B" w:rsidP="00FF044B">
      <w:pPr>
        <w:autoSpaceDE w:val="0"/>
        <w:autoSpaceDN w:val="0"/>
        <w:adjustRightInd w:val="0"/>
        <w:ind w:firstLine="540"/>
        <w:jc w:val="both"/>
        <w:rPr>
          <w:rFonts w:eastAsia="Calibri"/>
          <w:sz w:val="22"/>
          <w:szCs w:val="22"/>
          <w:lang w:eastAsia="en-US"/>
        </w:rPr>
      </w:pPr>
      <w:r w:rsidRPr="009D56B9">
        <w:rPr>
          <w:sz w:val="22"/>
          <w:szCs w:val="22"/>
        </w:rPr>
        <w:t>Достижение  цели повышение качества жилищно-коммунальных услуг связано с техническим обновлением коммунальной инфраструктуры, так как на сегодняшний день проблема состояния и развития жилищно-коммунального хозяйства (далее - ЖКХ) является одной из наиболее острых проблем нашего общества.</w:t>
      </w:r>
    </w:p>
    <w:p w:rsidR="00FF044B" w:rsidRPr="009D56B9" w:rsidRDefault="00FF044B" w:rsidP="00FF044B">
      <w:pPr>
        <w:autoSpaceDE w:val="0"/>
        <w:autoSpaceDN w:val="0"/>
        <w:adjustRightInd w:val="0"/>
        <w:ind w:firstLine="540"/>
        <w:jc w:val="both"/>
        <w:rPr>
          <w:sz w:val="22"/>
          <w:szCs w:val="22"/>
        </w:rPr>
      </w:pPr>
      <w:r w:rsidRPr="009D56B9">
        <w:rPr>
          <w:sz w:val="22"/>
          <w:szCs w:val="22"/>
        </w:rPr>
        <w:t>С конца 80-х годов и все 90-е годы происходило резкое сокращение инвестиций в основные фонды ЖКХ. По этой причине основные фонды ЖКХ к настоящему времени уже сильно изношены. В результате накопленного износа растет количество аварий на системах тепло-, электро- и водоснабжения, возрастают сроки ликвидации аварий и стоимость их ремонтов, что приводит к увеличению расходов ресурсов в коммунальных организациях, и как следствие, к росту тарифов.</w:t>
      </w:r>
    </w:p>
    <w:p w:rsidR="00FF044B" w:rsidRPr="009D56B9" w:rsidRDefault="00FF044B" w:rsidP="00FF044B">
      <w:pPr>
        <w:autoSpaceDE w:val="0"/>
        <w:autoSpaceDN w:val="0"/>
        <w:adjustRightInd w:val="0"/>
        <w:ind w:firstLine="540"/>
        <w:jc w:val="both"/>
        <w:rPr>
          <w:sz w:val="22"/>
          <w:szCs w:val="22"/>
        </w:rPr>
      </w:pPr>
      <w:r w:rsidRPr="009D56B9">
        <w:rPr>
          <w:sz w:val="22"/>
          <w:szCs w:val="22"/>
        </w:rPr>
        <w:t>Переломить эти тенденции и обеспечить решение задач по повышению качества коммунальных услуг и надежности их предоставления планируется реализацией мероприятий Муниципальной программы и Подпрограмм  посредством:</w:t>
      </w:r>
    </w:p>
    <w:p w:rsidR="00FF044B" w:rsidRPr="009D56B9" w:rsidRDefault="00FF044B" w:rsidP="00FF044B">
      <w:pPr>
        <w:autoSpaceDE w:val="0"/>
        <w:autoSpaceDN w:val="0"/>
        <w:adjustRightInd w:val="0"/>
        <w:ind w:firstLine="540"/>
        <w:jc w:val="both"/>
        <w:rPr>
          <w:sz w:val="22"/>
          <w:szCs w:val="22"/>
        </w:rPr>
      </w:pPr>
      <w:r w:rsidRPr="009D56B9">
        <w:rPr>
          <w:sz w:val="22"/>
          <w:szCs w:val="22"/>
        </w:rPr>
        <w:t>- строительства сетей и сооружений водоотведения и водоснабжения;</w:t>
      </w:r>
    </w:p>
    <w:p w:rsidR="00FF044B" w:rsidRPr="009D56B9" w:rsidRDefault="00FF044B" w:rsidP="00FF044B">
      <w:pPr>
        <w:autoSpaceDE w:val="0"/>
        <w:autoSpaceDN w:val="0"/>
        <w:adjustRightInd w:val="0"/>
        <w:ind w:firstLine="540"/>
        <w:jc w:val="both"/>
        <w:rPr>
          <w:sz w:val="22"/>
          <w:szCs w:val="22"/>
        </w:rPr>
      </w:pPr>
      <w:r w:rsidRPr="009D56B9">
        <w:rPr>
          <w:sz w:val="22"/>
          <w:szCs w:val="22"/>
        </w:rPr>
        <w:t>- модернизации и капитального ремонта сетей и сооружений водоотведения, тепло-, водоснабжения;</w:t>
      </w:r>
    </w:p>
    <w:p w:rsidR="00FF044B" w:rsidRPr="009708A4" w:rsidRDefault="00FF044B" w:rsidP="00FF044B">
      <w:pPr>
        <w:autoSpaceDE w:val="0"/>
        <w:autoSpaceDN w:val="0"/>
        <w:adjustRightInd w:val="0"/>
        <w:ind w:firstLine="540"/>
        <w:jc w:val="both"/>
        <w:rPr>
          <w:sz w:val="22"/>
          <w:szCs w:val="22"/>
        </w:rPr>
      </w:pPr>
      <w:r w:rsidRPr="009D56B9">
        <w:rPr>
          <w:sz w:val="22"/>
          <w:szCs w:val="22"/>
        </w:rPr>
        <w:t>Реализация подпрограммы «Комплексное развитие систем коммунальной инфраструктуры позволит достигнуть следующих социально-экономических результатов, зависящих от улучшения состояния</w:t>
      </w:r>
      <w:r w:rsidRPr="009708A4">
        <w:rPr>
          <w:sz w:val="22"/>
          <w:szCs w:val="22"/>
        </w:rPr>
        <w:t xml:space="preserve"> жилищно-коммунальной сферы:</w:t>
      </w:r>
    </w:p>
    <w:p w:rsidR="00FF044B" w:rsidRPr="009708A4" w:rsidRDefault="00FF044B" w:rsidP="00FF044B">
      <w:pPr>
        <w:autoSpaceDE w:val="0"/>
        <w:autoSpaceDN w:val="0"/>
        <w:adjustRightInd w:val="0"/>
        <w:ind w:firstLine="540"/>
        <w:jc w:val="both"/>
        <w:rPr>
          <w:sz w:val="22"/>
          <w:szCs w:val="22"/>
        </w:rPr>
      </w:pPr>
      <w:r w:rsidRPr="009708A4">
        <w:rPr>
          <w:sz w:val="22"/>
          <w:szCs w:val="22"/>
        </w:rPr>
        <w:t>- повышения качества предоставления коммунальных услуг;</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 снижения потерь коммунальных ресурсов в процессе их производства и транспортировки, количества аварий на сетях, повышения срока службы основных фондов жилищно-коммунального хозяйства, снижения уровня эксплуатационных расходов организаций, осуществляющих предоставление жилищных и коммунальных услуг на территории муниципального </w:t>
      </w:r>
      <w:r w:rsidR="00851917">
        <w:rPr>
          <w:sz w:val="22"/>
          <w:szCs w:val="22"/>
        </w:rPr>
        <w:t>округа</w:t>
      </w:r>
      <w:r w:rsidRPr="009708A4">
        <w:rPr>
          <w:sz w:val="22"/>
          <w:szCs w:val="22"/>
        </w:rPr>
        <w:t>;</w:t>
      </w:r>
    </w:p>
    <w:p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обеспечения надежности и стабильности водоснабжения, теплоснабжения потребителей, присоединенных к сетям;</w:t>
      </w:r>
    </w:p>
    <w:p w:rsidR="00FF044B" w:rsidRPr="009708A4" w:rsidRDefault="00FF044B" w:rsidP="00FF044B">
      <w:pPr>
        <w:autoSpaceDE w:val="0"/>
        <w:autoSpaceDN w:val="0"/>
        <w:adjustRightInd w:val="0"/>
        <w:ind w:firstLine="540"/>
        <w:jc w:val="both"/>
        <w:rPr>
          <w:sz w:val="22"/>
          <w:szCs w:val="22"/>
        </w:rPr>
      </w:pPr>
      <w:r w:rsidRPr="009708A4">
        <w:rPr>
          <w:sz w:val="22"/>
          <w:szCs w:val="22"/>
        </w:rPr>
        <w:t>- снижения уровня убыточных организаций жилищно-коммунального комплекса.</w:t>
      </w:r>
    </w:p>
    <w:p w:rsidR="00FF044B" w:rsidRPr="009708A4" w:rsidRDefault="00FF044B" w:rsidP="00FF044B">
      <w:pPr>
        <w:autoSpaceDE w:val="0"/>
        <w:autoSpaceDN w:val="0"/>
        <w:adjustRightInd w:val="0"/>
        <w:ind w:firstLine="540"/>
        <w:jc w:val="both"/>
        <w:rPr>
          <w:sz w:val="22"/>
          <w:szCs w:val="22"/>
        </w:rPr>
      </w:pPr>
      <w:r w:rsidRPr="009708A4">
        <w:rPr>
          <w:sz w:val="22"/>
          <w:szCs w:val="22"/>
        </w:rPr>
        <w:lastRenderedPageBreak/>
        <w:t>Достижение  цели повышение доступности жилья связано с актуальностью разрешения комплекса проблем в сфере развития жилищного строительства и подчеркивается тем, что приобрести жилье с использованием рыночных механизмов на сегодняшний день способен ограниченный круг семей с уровнем доходов выше среднего.</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Жилищная проблема стоит перед большей частью семей в муниципальном районе, в той или иной степени не удовлетворенных жилищными условиями. </w:t>
      </w:r>
    </w:p>
    <w:p w:rsidR="00FF044B" w:rsidRPr="009708A4" w:rsidRDefault="00FF044B" w:rsidP="00FF044B">
      <w:pPr>
        <w:autoSpaceDE w:val="0"/>
        <w:autoSpaceDN w:val="0"/>
        <w:adjustRightInd w:val="0"/>
        <w:ind w:firstLine="540"/>
        <w:jc w:val="both"/>
        <w:rPr>
          <w:sz w:val="22"/>
          <w:szCs w:val="22"/>
        </w:rPr>
      </w:pPr>
      <w:r w:rsidRPr="009708A4">
        <w:rPr>
          <w:sz w:val="22"/>
          <w:szCs w:val="22"/>
        </w:rPr>
        <w:t>Для обеспечения жильем населения и снижения стоимости жилья имеется несколько путей: увеличение объемов строительства жилья, предоставление земельных участков под индивидуальное жилищное строительство, предоставление субсидий отдельным категориям граждан на строительство и приобретение жилья.</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Очевидно, что вышеуказанные цели невозможно достигнуть без поддержания ЖКХ в удовлетворительном техническом состоянии, без развития жилищного строительства и улучшения архитектурного и градостроительного облика муниципального </w:t>
      </w:r>
      <w:r w:rsidR="00851917">
        <w:rPr>
          <w:sz w:val="22"/>
          <w:szCs w:val="22"/>
        </w:rPr>
        <w:t>округа</w:t>
      </w:r>
      <w:r w:rsidRPr="009708A4">
        <w:rPr>
          <w:sz w:val="22"/>
          <w:szCs w:val="22"/>
        </w:rPr>
        <w:t>.</w:t>
      </w:r>
    </w:p>
    <w:p w:rsidR="00FF044B" w:rsidRPr="009708A4" w:rsidRDefault="00FF044B" w:rsidP="00FF044B">
      <w:pPr>
        <w:autoSpaceDE w:val="0"/>
        <w:autoSpaceDN w:val="0"/>
        <w:adjustRightInd w:val="0"/>
        <w:ind w:firstLine="540"/>
        <w:jc w:val="both"/>
        <w:rPr>
          <w:sz w:val="22"/>
          <w:szCs w:val="22"/>
        </w:rPr>
      </w:pPr>
      <w:r w:rsidRPr="009708A4">
        <w:rPr>
          <w:sz w:val="22"/>
          <w:szCs w:val="22"/>
        </w:rPr>
        <w:t>Достижение третьей цели связано с актуальностью обеспечения более эффективного использования энергетических ресурсов.</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Организация энергосбережения в масштабах муниципального </w:t>
      </w:r>
      <w:r w:rsidR="00851917">
        <w:rPr>
          <w:sz w:val="22"/>
          <w:szCs w:val="22"/>
        </w:rPr>
        <w:t>округа</w:t>
      </w:r>
      <w:r w:rsidRPr="009708A4">
        <w:rPr>
          <w:sz w:val="22"/>
          <w:szCs w:val="22"/>
        </w:rPr>
        <w:t xml:space="preserve"> - задача чрезвычайно сложная. Недостаток электрических мощностей и природного газа диктуют необходимость кардинального изменения отношения к энергосбережению.</w:t>
      </w:r>
    </w:p>
    <w:p w:rsidR="00FF044B" w:rsidRPr="009708A4" w:rsidRDefault="00FF044B" w:rsidP="00FF044B">
      <w:pPr>
        <w:autoSpaceDE w:val="0"/>
        <w:autoSpaceDN w:val="0"/>
        <w:adjustRightInd w:val="0"/>
        <w:ind w:firstLine="540"/>
        <w:jc w:val="both"/>
        <w:rPr>
          <w:sz w:val="22"/>
          <w:szCs w:val="22"/>
        </w:rPr>
      </w:pPr>
      <w:r w:rsidRPr="009708A4">
        <w:rPr>
          <w:sz w:val="22"/>
          <w:szCs w:val="22"/>
        </w:rPr>
        <w:t>В этот процесс должны быть вовлечены все организации, учреждения, предприятия и граждане.</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 xml:space="preserve">На территории Локнянского </w:t>
      </w:r>
      <w:r w:rsidR="00851917">
        <w:rPr>
          <w:rFonts w:ascii="Times New Roman" w:hAnsi="Times New Roman" w:cs="Times New Roman"/>
          <w:sz w:val="22"/>
          <w:szCs w:val="22"/>
        </w:rPr>
        <w:t>округа</w:t>
      </w:r>
      <w:r w:rsidRPr="009708A4">
        <w:rPr>
          <w:rFonts w:ascii="Times New Roman" w:hAnsi="Times New Roman" w:cs="Times New Roman"/>
          <w:sz w:val="22"/>
          <w:szCs w:val="22"/>
        </w:rPr>
        <w:t xml:space="preserve"> в годы Великой Отечественной войны проходили ожесточенные сражения. В них   участвовали как регулярные части Красной Армии, так и партизанские отряды. На территории </w:t>
      </w:r>
      <w:r w:rsidR="00851917">
        <w:rPr>
          <w:rFonts w:ascii="Times New Roman" w:hAnsi="Times New Roman" w:cs="Times New Roman"/>
          <w:sz w:val="22"/>
          <w:szCs w:val="22"/>
        </w:rPr>
        <w:t>округа</w:t>
      </w:r>
      <w:r w:rsidRPr="009708A4">
        <w:rPr>
          <w:rFonts w:ascii="Times New Roman" w:hAnsi="Times New Roman" w:cs="Times New Roman"/>
          <w:sz w:val="22"/>
          <w:szCs w:val="22"/>
        </w:rPr>
        <w:t xml:space="preserve"> захоронено более 3 тысяч советских граждан.</w:t>
      </w:r>
    </w:p>
    <w:p w:rsidR="00FF044B" w:rsidRPr="009708A4" w:rsidRDefault="00FF044B" w:rsidP="00FF044B">
      <w:pPr>
        <w:tabs>
          <w:tab w:val="left" w:pos="619"/>
        </w:tabs>
        <w:jc w:val="both"/>
        <w:rPr>
          <w:sz w:val="22"/>
          <w:szCs w:val="22"/>
        </w:rPr>
      </w:pPr>
      <w:r w:rsidRPr="009708A4">
        <w:rPr>
          <w:sz w:val="22"/>
          <w:szCs w:val="22"/>
        </w:rPr>
        <w:tab/>
        <w:t>По состоянию на 01.01.2016 года, проведена паспортизация 20 воинских захоронений и 4 индивидуальных могил.  На сегодняшний день проблема благоустройства воинских захоронений  остается актуальной:</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 находящиеся на территории захоронений надгробия, памятники, стелы,   элементы ограждения и другие мемориальные сооружения были установлены в 50 - 60-е годы прошлого столетия. В настоящее время многие из них находятся в аварийном или неудовлетворительном состоянии. Выполненные из гипса, цемента, бетона, с момента сооружения, обветшали. Их внешний вид не соответствует значимости подвига павших.</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Состояние воинских захоронений:</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В неудовлетворительном состоянии находится информационные щиты со списками воинов на воинских захоронениях сельского поселения «Михайловская волость», с. Подберезье сельского поселения «Подберезинская волость», сельского поселения «Самолуковская волость».</w:t>
      </w:r>
    </w:p>
    <w:p w:rsidR="00FF044B" w:rsidRPr="009708A4" w:rsidRDefault="00FF044B" w:rsidP="00FF044B">
      <w:pPr>
        <w:autoSpaceDE w:val="0"/>
        <w:autoSpaceDN w:val="0"/>
        <w:adjustRightInd w:val="0"/>
        <w:ind w:firstLine="540"/>
        <w:jc w:val="both"/>
        <w:rPr>
          <w:sz w:val="22"/>
          <w:szCs w:val="22"/>
        </w:rPr>
      </w:pPr>
      <w:r w:rsidRPr="009708A4">
        <w:rPr>
          <w:sz w:val="22"/>
          <w:szCs w:val="22"/>
        </w:rPr>
        <w:t>Расходы на восстановление, косметический и капитальный ремонты, замену плит с указанными на них фамилиями требуют значительных финансовых затрат и должны решаться программно-целевыми методами.</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Для повышения качества жизни населения создания благоприятной и комфортной среды необходим последовательный комплексный подход,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В рамках реализации  программы, также предусматривается мероприятия по   проведению опросов граждан, дискуссий с использованием электронных сервисов о предоставлении коммунальных услуг, благоустройства территорий, условиях проживания на территории муниципального образования,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  </w:t>
      </w:r>
    </w:p>
    <w:p w:rsidR="00FF044B" w:rsidRPr="009708A4" w:rsidRDefault="00FF044B" w:rsidP="00FF044B">
      <w:pPr>
        <w:widowControl w:val="0"/>
        <w:autoSpaceDE w:val="0"/>
        <w:autoSpaceDN w:val="0"/>
        <w:adjustRightInd w:val="0"/>
        <w:jc w:val="center"/>
        <w:rPr>
          <w:b/>
          <w:sz w:val="22"/>
          <w:szCs w:val="22"/>
        </w:rPr>
      </w:pPr>
    </w:p>
    <w:p w:rsidR="009708A4" w:rsidRDefault="00FF044B" w:rsidP="00FF044B">
      <w:pPr>
        <w:widowControl w:val="0"/>
        <w:autoSpaceDE w:val="0"/>
        <w:autoSpaceDN w:val="0"/>
        <w:adjustRightInd w:val="0"/>
        <w:jc w:val="center"/>
        <w:rPr>
          <w:b/>
          <w:sz w:val="22"/>
          <w:szCs w:val="22"/>
        </w:rPr>
      </w:pPr>
      <w:r w:rsidRPr="009708A4">
        <w:rPr>
          <w:b/>
          <w:sz w:val="22"/>
          <w:szCs w:val="22"/>
        </w:rPr>
        <w:t xml:space="preserve">3. Цель и задачи Программы, показатели цели и задач Программы, </w:t>
      </w:r>
    </w:p>
    <w:p w:rsidR="00FF044B" w:rsidRPr="009708A4" w:rsidRDefault="00FF044B" w:rsidP="00FF044B">
      <w:pPr>
        <w:widowControl w:val="0"/>
        <w:autoSpaceDE w:val="0"/>
        <w:autoSpaceDN w:val="0"/>
        <w:adjustRightInd w:val="0"/>
        <w:jc w:val="center"/>
        <w:rPr>
          <w:b/>
          <w:sz w:val="22"/>
          <w:szCs w:val="22"/>
        </w:rPr>
      </w:pPr>
      <w:r w:rsidRPr="009708A4">
        <w:rPr>
          <w:b/>
          <w:sz w:val="22"/>
          <w:szCs w:val="22"/>
        </w:rPr>
        <w:t>сроки реализации Программы</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Основной целью Программы является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Локнянского </w:t>
      </w:r>
      <w:r w:rsidR="00851917">
        <w:rPr>
          <w:sz w:val="22"/>
          <w:szCs w:val="22"/>
        </w:rPr>
        <w:t>округа</w:t>
      </w:r>
      <w:r w:rsidRPr="009708A4">
        <w:rPr>
          <w:sz w:val="22"/>
          <w:szCs w:val="22"/>
        </w:rPr>
        <w:t>, для:</w:t>
      </w:r>
    </w:p>
    <w:p w:rsidR="00FF044B" w:rsidRPr="009708A4" w:rsidRDefault="00FF044B" w:rsidP="00FF044B">
      <w:pPr>
        <w:autoSpaceDE w:val="0"/>
        <w:autoSpaceDN w:val="0"/>
        <w:adjustRightInd w:val="0"/>
        <w:ind w:firstLine="540"/>
        <w:jc w:val="both"/>
        <w:rPr>
          <w:sz w:val="22"/>
          <w:szCs w:val="22"/>
        </w:rPr>
      </w:pPr>
      <w:r w:rsidRPr="009708A4">
        <w:rPr>
          <w:sz w:val="22"/>
          <w:szCs w:val="22"/>
        </w:rPr>
        <w:t>- повышения уровня надежности, качества и эффективности работы коммунального комплекса;</w:t>
      </w:r>
    </w:p>
    <w:p w:rsidR="00FF044B" w:rsidRPr="009708A4" w:rsidRDefault="00FF044B" w:rsidP="00FF044B">
      <w:pPr>
        <w:autoSpaceDE w:val="0"/>
        <w:autoSpaceDN w:val="0"/>
        <w:adjustRightInd w:val="0"/>
        <w:ind w:firstLine="540"/>
        <w:jc w:val="both"/>
        <w:rPr>
          <w:sz w:val="22"/>
          <w:szCs w:val="22"/>
        </w:rPr>
      </w:pPr>
      <w:r w:rsidRPr="009708A4">
        <w:rPr>
          <w:sz w:val="22"/>
          <w:szCs w:val="22"/>
        </w:rPr>
        <w:t>- снижения себестоимости коммунальных услуг за счет уменьшения затрат на их производство и внедрения ресурсосберегающих технологий;</w:t>
      </w:r>
    </w:p>
    <w:p w:rsidR="00FF044B" w:rsidRPr="009708A4" w:rsidRDefault="00FF044B" w:rsidP="00FF044B">
      <w:pPr>
        <w:autoSpaceDE w:val="0"/>
        <w:autoSpaceDN w:val="0"/>
        <w:adjustRightInd w:val="0"/>
        <w:ind w:firstLine="540"/>
        <w:jc w:val="both"/>
        <w:rPr>
          <w:sz w:val="22"/>
          <w:szCs w:val="22"/>
        </w:rPr>
      </w:pPr>
      <w:r w:rsidRPr="009708A4">
        <w:rPr>
          <w:sz w:val="22"/>
          <w:szCs w:val="22"/>
        </w:rPr>
        <w:t>- обновления и модернизации основных фондов коммунального комплекса в соответствии с современными требованиями к технологии и качеству услуг.</w:t>
      </w:r>
    </w:p>
    <w:p w:rsidR="00FF044B" w:rsidRPr="009708A4" w:rsidRDefault="00FF044B" w:rsidP="00FF044B">
      <w:pPr>
        <w:autoSpaceDE w:val="0"/>
        <w:autoSpaceDN w:val="0"/>
        <w:adjustRightInd w:val="0"/>
        <w:ind w:firstLine="540"/>
        <w:jc w:val="both"/>
        <w:rPr>
          <w:sz w:val="22"/>
          <w:szCs w:val="22"/>
        </w:rPr>
      </w:pPr>
      <w:r w:rsidRPr="009708A4">
        <w:rPr>
          <w:sz w:val="22"/>
          <w:szCs w:val="22"/>
        </w:rPr>
        <w:lastRenderedPageBreak/>
        <w:t>Для достижения поставленной цели необходимо решить следующие задачи:</w:t>
      </w:r>
    </w:p>
    <w:p w:rsidR="00FF044B" w:rsidRPr="009708A4" w:rsidRDefault="00FF044B" w:rsidP="00FF044B">
      <w:pPr>
        <w:autoSpaceDE w:val="0"/>
        <w:autoSpaceDN w:val="0"/>
        <w:adjustRightInd w:val="0"/>
        <w:ind w:firstLine="540"/>
        <w:jc w:val="both"/>
        <w:rPr>
          <w:sz w:val="22"/>
          <w:szCs w:val="22"/>
        </w:rPr>
      </w:pPr>
      <w:r w:rsidRPr="009708A4">
        <w:rPr>
          <w:sz w:val="22"/>
          <w:szCs w:val="22"/>
        </w:rPr>
        <w:t>- инженерно-техническая оптимизация коммунальных систем;</w:t>
      </w:r>
    </w:p>
    <w:p w:rsidR="00FF044B" w:rsidRPr="009708A4" w:rsidRDefault="00FF044B" w:rsidP="00FF044B">
      <w:pPr>
        <w:autoSpaceDE w:val="0"/>
        <w:autoSpaceDN w:val="0"/>
        <w:adjustRightInd w:val="0"/>
        <w:ind w:firstLine="540"/>
        <w:jc w:val="both"/>
        <w:rPr>
          <w:sz w:val="22"/>
          <w:szCs w:val="22"/>
        </w:rPr>
      </w:pPr>
      <w:r w:rsidRPr="009708A4">
        <w:rPr>
          <w:sz w:val="22"/>
          <w:szCs w:val="22"/>
        </w:rPr>
        <w:t>-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rsidR="00FF044B" w:rsidRPr="009708A4" w:rsidRDefault="00FF044B" w:rsidP="00FF044B">
      <w:pPr>
        <w:autoSpaceDE w:val="0"/>
        <w:autoSpaceDN w:val="0"/>
        <w:adjustRightInd w:val="0"/>
        <w:ind w:firstLine="540"/>
        <w:jc w:val="both"/>
        <w:rPr>
          <w:sz w:val="22"/>
          <w:szCs w:val="22"/>
        </w:rPr>
      </w:pPr>
      <w:r w:rsidRPr="009708A4">
        <w:rPr>
          <w:sz w:val="22"/>
          <w:szCs w:val="22"/>
        </w:rPr>
        <w:t>- модернизация коммунальной инфраструктуры;</w:t>
      </w:r>
    </w:p>
    <w:p w:rsidR="00FF044B" w:rsidRPr="009708A4" w:rsidRDefault="00FF044B" w:rsidP="00FF044B">
      <w:pPr>
        <w:autoSpaceDE w:val="0"/>
        <w:autoSpaceDN w:val="0"/>
        <w:adjustRightInd w:val="0"/>
        <w:ind w:firstLine="540"/>
        <w:jc w:val="both"/>
        <w:rPr>
          <w:sz w:val="22"/>
          <w:szCs w:val="22"/>
        </w:rPr>
      </w:pPr>
      <w:r w:rsidRPr="009708A4">
        <w:rPr>
          <w:sz w:val="22"/>
          <w:szCs w:val="22"/>
        </w:rPr>
        <w:t>- замена изношенных фондов;</w:t>
      </w:r>
    </w:p>
    <w:p w:rsidR="00FF044B" w:rsidRPr="009708A4" w:rsidRDefault="00FF044B" w:rsidP="00FF044B">
      <w:pPr>
        <w:autoSpaceDE w:val="0"/>
        <w:autoSpaceDN w:val="0"/>
        <w:adjustRightInd w:val="0"/>
        <w:ind w:firstLine="540"/>
        <w:jc w:val="both"/>
        <w:rPr>
          <w:sz w:val="22"/>
          <w:szCs w:val="22"/>
        </w:rPr>
      </w:pPr>
      <w:r w:rsidRPr="009708A4">
        <w:rPr>
          <w:sz w:val="22"/>
          <w:szCs w:val="22"/>
        </w:rPr>
        <w:t>- повышение инвестиционной привлекательности коммунальной инфраструктуры муниципального образования;</w:t>
      </w:r>
    </w:p>
    <w:p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обеспечение сбалансированности интересов субъектов коммунальной инфраструктуры и потребителей;</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 создание благоприятных условий для проживания населения на территории муниципального </w:t>
      </w:r>
      <w:r w:rsidR="00851917">
        <w:rPr>
          <w:sz w:val="22"/>
          <w:szCs w:val="22"/>
        </w:rPr>
        <w:t>округа</w:t>
      </w:r>
      <w:r w:rsidRPr="009708A4">
        <w:rPr>
          <w:sz w:val="22"/>
          <w:szCs w:val="22"/>
        </w:rPr>
        <w:t>;</w:t>
      </w:r>
    </w:p>
    <w:p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обеспечение системами коммунальной инфраструктуры перспективных объектов жилищного строительства.</w:t>
      </w:r>
    </w:p>
    <w:p w:rsidR="00FF044B" w:rsidRPr="009708A4" w:rsidRDefault="00FF044B" w:rsidP="00FF044B">
      <w:pPr>
        <w:spacing w:line="300" w:lineRule="auto"/>
        <w:ind w:firstLine="708"/>
        <w:jc w:val="both"/>
        <w:rPr>
          <w:sz w:val="22"/>
          <w:szCs w:val="22"/>
        </w:rPr>
      </w:pPr>
      <w:r w:rsidRPr="009708A4">
        <w:rPr>
          <w:iCs/>
          <w:sz w:val="22"/>
          <w:szCs w:val="22"/>
        </w:rPr>
        <w:t>-  проведение опросов граждан, дискуссий с использованием электронных сервисов о предоставлении коммунальных услуг, благоустройства территорий, условиях проживания на территории муниципального образования;</w:t>
      </w:r>
    </w:p>
    <w:p w:rsidR="00FF044B" w:rsidRPr="009708A4" w:rsidRDefault="00FF044B" w:rsidP="00FF044B">
      <w:pPr>
        <w:spacing w:line="300" w:lineRule="auto"/>
        <w:ind w:firstLine="708"/>
        <w:jc w:val="both"/>
        <w:rPr>
          <w:sz w:val="22"/>
          <w:szCs w:val="22"/>
        </w:rPr>
      </w:pPr>
      <w:r w:rsidRPr="009708A4">
        <w:rPr>
          <w:iCs/>
          <w:sz w:val="22"/>
          <w:szCs w:val="22"/>
        </w:rPr>
        <w:t>-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w:t>
      </w:r>
    </w:p>
    <w:p w:rsidR="00FF044B" w:rsidRPr="009708A4" w:rsidRDefault="00FF044B" w:rsidP="00FF044B">
      <w:pPr>
        <w:widowControl w:val="0"/>
        <w:autoSpaceDE w:val="0"/>
        <w:autoSpaceDN w:val="0"/>
        <w:adjustRightInd w:val="0"/>
        <w:jc w:val="center"/>
        <w:rPr>
          <w:b/>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4. Перечень и краткое описание подпрограмм</w:t>
      </w:r>
    </w:p>
    <w:p w:rsidR="00FF044B" w:rsidRPr="009708A4" w:rsidRDefault="00FF044B" w:rsidP="00FF044B">
      <w:pPr>
        <w:ind w:firstLine="708"/>
        <w:rPr>
          <w:sz w:val="22"/>
          <w:szCs w:val="22"/>
        </w:rPr>
      </w:pPr>
      <w:r w:rsidRPr="009708A4">
        <w:rPr>
          <w:sz w:val="22"/>
          <w:szCs w:val="22"/>
        </w:rPr>
        <w:t>1. Комплексное развитие систем коммунальной инфраструктуры  муниципального образования.</w:t>
      </w:r>
    </w:p>
    <w:p w:rsidR="00FF044B" w:rsidRPr="009708A4" w:rsidRDefault="00FF044B" w:rsidP="00FF044B">
      <w:pPr>
        <w:ind w:firstLine="708"/>
        <w:rPr>
          <w:sz w:val="22"/>
          <w:szCs w:val="22"/>
        </w:rPr>
      </w:pPr>
      <w:r w:rsidRPr="009708A4">
        <w:rPr>
          <w:sz w:val="22"/>
          <w:szCs w:val="22"/>
        </w:rPr>
        <w:t xml:space="preserve">Цель – </w:t>
      </w:r>
      <w:r w:rsidRPr="009708A4">
        <w:rPr>
          <w:color w:val="000000"/>
          <w:sz w:val="22"/>
          <w:szCs w:val="22"/>
        </w:rPr>
        <w:t>Развитие систем коммунальной инфраструктуры в части электроснабжения, теплоснабжения, водоснабжения и водоотведения и повышение качества оказываемых потребителю услуг в сфере коммунального хозяйства</w:t>
      </w:r>
      <w:r w:rsidRPr="009708A4">
        <w:rPr>
          <w:sz w:val="22"/>
          <w:szCs w:val="22"/>
        </w:rPr>
        <w:t>.</w:t>
      </w:r>
    </w:p>
    <w:p w:rsidR="00FF044B" w:rsidRPr="009708A4" w:rsidRDefault="00FF044B" w:rsidP="00FF044B">
      <w:pPr>
        <w:ind w:firstLine="708"/>
        <w:jc w:val="both"/>
        <w:rPr>
          <w:sz w:val="22"/>
          <w:szCs w:val="22"/>
        </w:rPr>
      </w:pPr>
      <w:r w:rsidRPr="009708A4">
        <w:rPr>
          <w:sz w:val="22"/>
          <w:szCs w:val="22"/>
        </w:rPr>
        <w:t>2.  Энергосбережение и повышение энергетической эффективности.</w:t>
      </w:r>
    </w:p>
    <w:p w:rsidR="00FF044B" w:rsidRPr="009708A4" w:rsidRDefault="00FF044B" w:rsidP="00FF044B">
      <w:pPr>
        <w:ind w:firstLine="708"/>
        <w:jc w:val="both"/>
        <w:rPr>
          <w:sz w:val="22"/>
          <w:szCs w:val="22"/>
        </w:rPr>
      </w:pPr>
      <w:r w:rsidRPr="009708A4">
        <w:rPr>
          <w:sz w:val="22"/>
          <w:szCs w:val="22"/>
        </w:rPr>
        <w:t xml:space="preserve">Цель - </w:t>
      </w:r>
      <w:r w:rsidRPr="009708A4">
        <w:rPr>
          <w:color w:val="000000"/>
          <w:sz w:val="22"/>
          <w:szCs w:val="22"/>
        </w:rPr>
        <w:t>Повышение энергетической эффективности при производстве, передаче и потреблении энергетических ресурсов в муниципальном образовании</w:t>
      </w:r>
      <w:r w:rsidRPr="009708A4">
        <w:rPr>
          <w:sz w:val="22"/>
          <w:szCs w:val="22"/>
        </w:rPr>
        <w:t>.</w:t>
      </w:r>
    </w:p>
    <w:p w:rsidR="00FF044B" w:rsidRPr="009708A4" w:rsidRDefault="00FF044B" w:rsidP="00FF044B">
      <w:pPr>
        <w:ind w:firstLine="708"/>
        <w:jc w:val="both"/>
        <w:rPr>
          <w:sz w:val="22"/>
          <w:szCs w:val="22"/>
        </w:rPr>
      </w:pPr>
      <w:r w:rsidRPr="009708A4">
        <w:rPr>
          <w:sz w:val="22"/>
          <w:szCs w:val="22"/>
        </w:rPr>
        <w:t>3.  Благоустройство  муниципального образования.</w:t>
      </w:r>
    </w:p>
    <w:p w:rsidR="00FF044B" w:rsidRPr="009708A4" w:rsidRDefault="00FF044B" w:rsidP="00FF044B">
      <w:pPr>
        <w:ind w:firstLine="708"/>
        <w:jc w:val="both"/>
        <w:rPr>
          <w:sz w:val="22"/>
          <w:szCs w:val="22"/>
        </w:rPr>
      </w:pPr>
      <w:r w:rsidRPr="009708A4">
        <w:rPr>
          <w:sz w:val="22"/>
          <w:szCs w:val="22"/>
        </w:rPr>
        <w:t xml:space="preserve">Цель - </w:t>
      </w:r>
      <w:r w:rsidRPr="009708A4">
        <w:rPr>
          <w:color w:val="000000"/>
          <w:sz w:val="22"/>
          <w:szCs w:val="22"/>
        </w:rPr>
        <w:t>Создание условий для комфортного проживания на территории муниципального образования</w:t>
      </w:r>
      <w:r w:rsidRPr="009708A4">
        <w:rPr>
          <w:sz w:val="22"/>
          <w:szCs w:val="22"/>
        </w:rPr>
        <w:t>.</w:t>
      </w:r>
    </w:p>
    <w:p w:rsidR="00FF044B" w:rsidRPr="009708A4" w:rsidRDefault="00FF044B" w:rsidP="00FF044B">
      <w:pPr>
        <w:widowControl w:val="0"/>
        <w:autoSpaceDE w:val="0"/>
        <w:autoSpaceDN w:val="0"/>
        <w:adjustRightInd w:val="0"/>
        <w:ind w:firstLine="708"/>
        <w:rPr>
          <w:sz w:val="22"/>
          <w:szCs w:val="22"/>
        </w:rPr>
      </w:pPr>
      <w:r w:rsidRPr="009708A4">
        <w:rPr>
          <w:sz w:val="22"/>
          <w:szCs w:val="22"/>
        </w:rPr>
        <w:t>4. Жилище.</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Цель – </w:t>
      </w:r>
      <w:r w:rsidRPr="009708A4">
        <w:rPr>
          <w:color w:val="000000"/>
          <w:sz w:val="22"/>
          <w:szCs w:val="22"/>
        </w:rPr>
        <w:t xml:space="preserve">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w:t>
      </w:r>
      <w:r w:rsidR="00851917">
        <w:rPr>
          <w:color w:val="000000"/>
          <w:sz w:val="22"/>
          <w:szCs w:val="22"/>
        </w:rPr>
        <w:t>округа</w:t>
      </w:r>
      <w:r w:rsidRPr="009708A4">
        <w:rPr>
          <w:color w:val="000000"/>
          <w:sz w:val="22"/>
          <w:szCs w:val="22"/>
        </w:rPr>
        <w:t>, улучшение жилищных условий граждан, сохранение муниципального жилья.</w:t>
      </w:r>
    </w:p>
    <w:p w:rsidR="00FF044B" w:rsidRPr="009708A4" w:rsidRDefault="00FF044B" w:rsidP="00FF044B">
      <w:pPr>
        <w:autoSpaceDE w:val="0"/>
        <w:autoSpaceDN w:val="0"/>
        <w:adjustRightInd w:val="0"/>
        <w:ind w:firstLine="540"/>
        <w:jc w:val="both"/>
        <w:rPr>
          <w:b/>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5. Ресурсное обеспечение  Программы</w:t>
      </w:r>
    </w:p>
    <w:p w:rsidR="00FF044B" w:rsidRPr="009708A4" w:rsidRDefault="00FF044B" w:rsidP="00FF044B">
      <w:pPr>
        <w:widowControl w:val="0"/>
        <w:autoSpaceDE w:val="0"/>
        <w:autoSpaceDN w:val="0"/>
        <w:adjustRightInd w:val="0"/>
        <w:ind w:firstLine="567"/>
        <w:jc w:val="both"/>
        <w:rPr>
          <w:color w:val="000000"/>
          <w:sz w:val="22"/>
          <w:szCs w:val="22"/>
        </w:rPr>
      </w:pPr>
      <w:r w:rsidRPr="009708A4">
        <w:rPr>
          <w:color w:val="000000"/>
          <w:sz w:val="22"/>
          <w:szCs w:val="22"/>
        </w:rPr>
        <w:t xml:space="preserve">Финансовое обеспечение программы осуществляется в пределах бюджетных ассигнований и лимитов бюджетных обязательств бюджета муниципального </w:t>
      </w:r>
      <w:r w:rsidR="00851917">
        <w:rPr>
          <w:color w:val="000000"/>
          <w:sz w:val="22"/>
          <w:szCs w:val="22"/>
        </w:rPr>
        <w:t>округа</w:t>
      </w:r>
      <w:r w:rsidRPr="009708A4">
        <w:rPr>
          <w:color w:val="000000"/>
          <w:sz w:val="22"/>
          <w:szCs w:val="22"/>
        </w:rPr>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Pr="009708A4" w:rsidRDefault="00FF044B" w:rsidP="00FF044B">
      <w:pPr>
        <w:widowControl w:val="0"/>
        <w:autoSpaceDE w:val="0"/>
        <w:autoSpaceDN w:val="0"/>
        <w:adjustRightInd w:val="0"/>
        <w:jc w:val="center"/>
        <w:rPr>
          <w:color w:val="000000"/>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6. Анализ рисков реализации муниципальной программы и описание мер управления рисками реализации Программы</w:t>
      </w:r>
    </w:p>
    <w:p w:rsidR="00FF044B" w:rsidRPr="009708A4" w:rsidRDefault="00FF044B" w:rsidP="00FF044B">
      <w:pPr>
        <w:autoSpaceDE w:val="0"/>
        <w:autoSpaceDN w:val="0"/>
        <w:adjustRightInd w:val="0"/>
        <w:ind w:firstLine="540"/>
        <w:jc w:val="both"/>
        <w:rPr>
          <w:bCs/>
          <w:sz w:val="22"/>
          <w:szCs w:val="22"/>
        </w:rPr>
      </w:pPr>
      <w:r w:rsidRPr="009708A4">
        <w:rPr>
          <w:bCs/>
          <w:sz w:val="22"/>
          <w:szCs w:val="22"/>
        </w:rPr>
        <w:t>К рискам реализации Программы, которыми могут управлять ответственный исполнитель и соисполнители Программы, уменьшая вероятность их возникновения, следует отнести следующие:</w:t>
      </w:r>
    </w:p>
    <w:p w:rsidR="00FF044B" w:rsidRPr="009708A4" w:rsidRDefault="00FF044B" w:rsidP="00FF044B">
      <w:pPr>
        <w:autoSpaceDE w:val="0"/>
        <w:autoSpaceDN w:val="0"/>
        <w:adjustRightInd w:val="0"/>
        <w:ind w:firstLine="540"/>
        <w:jc w:val="both"/>
        <w:rPr>
          <w:sz w:val="22"/>
          <w:szCs w:val="22"/>
        </w:rPr>
      </w:pPr>
      <w:r w:rsidRPr="009708A4">
        <w:rPr>
          <w:bCs/>
          <w:sz w:val="22"/>
          <w:szCs w:val="22"/>
        </w:rPr>
        <w:t>1. Организационные риски, связанные с ошибками управления реализацией Программы, в том числе отдельных ее исполнителей, неготовностью к решению задач, поставленных Программой, что может привести к нецелевому и (или) неэффективному использованию бюджетных средств, невыполнению ряда мероприятий Программы или задержке в их выполнении (</w:t>
      </w:r>
      <w:r w:rsidRPr="009708A4">
        <w:rPr>
          <w:sz w:val="22"/>
          <w:szCs w:val="22"/>
        </w:rPr>
        <w:t>неактуальность прогнозирования и несвоевременность разработки, согласования и выполнения мероприятий Программы.</w:t>
      </w:r>
    </w:p>
    <w:p w:rsidR="00FF044B" w:rsidRPr="009708A4" w:rsidRDefault="00FF044B" w:rsidP="00FF044B">
      <w:pPr>
        <w:autoSpaceDE w:val="0"/>
        <w:autoSpaceDN w:val="0"/>
        <w:adjustRightInd w:val="0"/>
        <w:ind w:firstLine="540"/>
        <w:jc w:val="both"/>
        <w:rPr>
          <w:sz w:val="22"/>
          <w:szCs w:val="22"/>
        </w:rPr>
      </w:pPr>
      <w:r w:rsidRPr="009708A4">
        <w:rPr>
          <w:bCs/>
          <w:sz w:val="22"/>
          <w:szCs w:val="22"/>
        </w:rPr>
        <w:t>2. Финансовые риски, которые связаны с финансированием Программы в неполном объеме (</w:t>
      </w:r>
      <w:r w:rsidRPr="009708A4">
        <w:rPr>
          <w:sz w:val="22"/>
          <w:szCs w:val="22"/>
        </w:rPr>
        <w:t xml:space="preserve">дефицит средств бюджета муниципального </w:t>
      </w:r>
      <w:r w:rsidR="00851917">
        <w:rPr>
          <w:sz w:val="22"/>
          <w:szCs w:val="22"/>
        </w:rPr>
        <w:t>округа</w:t>
      </w:r>
      <w:r w:rsidRPr="009708A4">
        <w:rPr>
          <w:sz w:val="22"/>
          <w:szCs w:val="22"/>
        </w:rPr>
        <w:t>, необходимых на реализацию основных мероприятий Программы).</w:t>
      </w:r>
    </w:p>
    <w:p w:rsidR="00FF044B" w:rsidRPr="009708A4" w:rsidRDefault="00FF044B" w:rsidP="00FF044B">
      <w:pPr>
        <w:autoSpaceDE w:val="0"/>
        <w:autoSpaceDN w:val="0"/>
        <w:adjustRightInd w:val="0"/>
        <w:ind w:firstLine="540"/>
        <w:jc w:val="both"/>
        <w:rPr>
          <w:bCs/>
          <w:sz w:val="22"/>
          <w:szCs w:val="22"/>
        </w:rPr>
      </w:pPr>
      <w:r w:rsidRPr="009708A4">
        <w:rPr>
          <w:bCs/>
          <w:sz w:val="22"/>
          <w:szCs w:val="22"/>
        </w:rPr>
        <w:t xml:space="preserve">3. Непредвиденные риски, связанные с кризисными явлениями в экономике,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w:t>
      </w:r>
      <w:r w:rsidRPr="009708A4">
        <w:rPr>
          <w:bCs/>
          <w:sz w:val="22"/>
          <w:szCs w:val="22"/>
        </w:rPr>
        <w:lastRenderedPageBreak/>
        <w:t>населения (</w:t>
      </w:r>
      <w:r w:rsidRPr="009708A4">
        <w:rPr>
          <w:sz w:val="22"/>
          <w:szCs w:val="22"/>
        </w:rPr>
        <w:t>резкое ухудшение состояния экономики вследствие финансового и экономического кризиса)</w:t>
      </w:r>
      <w:r w:rsidRPr="009708A4">
        <w:rPr>
          <w:bCs/>
          <w:sz w:val="22"/>
          <w:szCs w:val="22"/>
        </w:rPr>
        <w:t>.</w:t>
      </w:r>
    </w:p>
    <w:p w:rsidR="00FF044B" w:rsidRPr="009708A4" w:rsidRDefault="00FF044B" w:rsidP="00FF044B">
      <w:pPr>
        <w:autoSpaceDE w:val="0"/>
        <w:autoSpaceDN w:val="0"/>
        <w:adjustRightInd w:val="0"/>
        <w:ind w:firstLine="540"/>
        <w:jc w:val="both"/>
        <w:rPr>
          <w:bCs/>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7.Ожидаемы результаты реализации Программы</w:t>
      </w:r>
    </w:p>
    <w:p w:rsidR="00FF044B" w:rsidRPr="009708A4" w:rsidRDefault="00FF044B" w:rsidP="00FF044B">
      <w:pPr>
        <w:autoSpaceDE w:val="0"/>
        <w:autoSpaceDN w:val="0"/>
        <w:adjustRightInd w:val="0"/>
        <w:ind w:firstLine="540"/>
        <w:jc w:val="both"/>
        <w:rPr>
          <w:rFonts w:eastAsia="Calibri"/>
          <w:sz w:val="22"/>
          <w:szCs w:val="22"/>
          <w:lang w:eastAsia="en-US"/>
        </w:rPr>
      </w:pPr>
      <w:r w:rsidRPr="009708A4">
        <w:rPr>
          <w:sz w:val="22"/>
          <w:szCs w:val="22"/>
        </w:rPr>
        <w:t>Основными ожидаемыми результатами реализации Программы должны стать:</w:t>
      </w:r>
    </w:p>
    <w:p w:rsidR="00FF044B" w:rsidRPr="009708A4" w:rsidRDefault="00FF044B" w:rsidP="00FF044B">
      <w:pPr>
        <w:autoSpaceDE w:val="0"/>
        <w:autoSpaceDN w:val="0"/>
        <w:adjustRightInd w:val="0"/>
        <w:rPr>
          <w:color w:val="000000"/>
          <w:sz w:val="22"/>
          <w:szCs w:val="22"/>
        </w:rPr>
      </w:pPr>
      <w:r w:rsidRPr="009708A4">
        <w:rPr>
          <w:color w:val="000000"/>
          <w:sz w:val="22"/>
          <w:szCs w:val="22"/>
        </w:rPr>
        <w:t>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достигнет  в 2026 году  - 75 %.</w:t>
      </w:r>
    </w:p>
    <w:p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2.  Количество реализованных мероприятий по ликвидации недостатков в системе канализации и очистки сточных вод, обращении с отходами  достигнет 5 ед.</w:t>
      </w:r>
    </w:p>
    <w:p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3.  Объем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2"/>
          <w:szCs w:val="22"/>
        </w:rPr>
        <w:t>округа</w:t>
      </w:r>
      <w:r w:rsidRPr="009708A4">
        <w:rPr>
          <w:color w:val="000000"/>
          <w:sz w:val="22"/>
          <w:szCs w:val="22"/>
        </w:rPr>
        <w:t xml:space="preserve"> уменьшится в 2026 году не менее  чем на 10%.</w:t>
      </w:r>
    </w:p>
    <w:p w:rsidR="00FF044B" w:rsidRPr="009708A4" w:rsidRDefault="00FF044B" w:rsidP="00FF044B">
      <w:pPr>
        <w:autoSpaceDE w:val="0"/>
        <w:autoSpaceDN w:val="0"/>
        <w:adjustRightInd w:val="0"/>
        <w:rPr>
          <w:sz w:val="22"/>
          <w:szCs w:val="22"/>
        </w:rPr>
      </w:pPr>
      <w:r w:rsidRPr="009708A4">
        <w:rPr>
          <w:color w:val="000000"/>
          <w:sz w:val="22"/>
          <w:szCs w:val="22"/>
        </w:rPr>
        <w:t xml:space="preserve"> 4.</w:t>
      </w:r>
      <w:r w:rsidRPr="009708A4">
        <w:rPr>
          <w:color w:val="FF0000"/>
          <w:sz w:val="22"/>
          <w:szCs w:val="22"/>
        </w:rPr>
        <w:t xml:space="preserve"> </w:t>
      </w:r>
      <w:r w:rsidRPr="009708A4">
        <w:rPr>
          <w:sz w:val="22"/>
          <w:szCs w:val="22"/>
        </w:rPr>
        <w:t xml:space="preserve"> Д</w:t>
      </w:r>
      <w:r w:rsidRPr="009708A4">
        <w:rPr>
          <w:spacing w:val="-1"/>
          <w:sz w:val="22"/>
          <w:szCs w:val="22"/>
        </w:rPr>
        <w:t>оля</w:t>
      </w:r>
      <w:r w:rsidRPr="009708A4">
        <w:rPr>
          <w:spacing w:val="-4"/>
          <w:sz w:val="22"/>
          <w:szCs w:val="22"/>
        </w:rPr>
        <w:t xml:space="preserve"> </w:t>
      </w:r>
      <w:r w:rsidRPr="009708A4">
        <w:rPr>
          <w:spacing w:val="-1"/>
          <w:sz w:val="22"/>
          <w:szCs w:val="22"/>
        </w:rPr>
        <w:t>объектов жилищного фонда, оснащенных приборами учета</w:t>
      </w:r>
      <w:r w:rsidRPr="009708A4">
        <w:rPr>
          <w:spacing w:val="-3"/>
          <w:sz w:val="22"/>
          <w:szCs w:val="22"/>
        </w:rPr>
        <w:t xml:space="preserve"> </w:t>
      </w:r>
      <w:r w:rsidRPr="009708A4">
        <w:rPr>
          <w:spacing w:val="-1"/>
          <w:sz w:val="22"/>
          <w:szCs w:val="22"/>
        </w:rPr>
        <w:t xml:space="preserve">энергетических ресурсов до достигнет  к 2026 году </w:t>
      </w:r>
      <w:r w:rsidRPr="009708A4">
        <w:rPr>
          <w:spacing w:val="-3"/>
          <w:sz w:val="22"/>
          <w:szCs w:val="22"/>
        </w:rPr>
        <w:t>- 90</w:t>
      </w:r>
      <w:r w:rsidRPr="009708A4">
        <w:rPr>
          <w:sz w:val="22"/>
          <w:szCs w:val="22"/>
        </w:rPr>
        <w:t>%.</w:t>
      </w:r>
    </w:p>
    <w:p w:rsidR="00FF044B" w:rsidRPr="009708A4" w:rsidRDefault="00FF044B" w:rsidP="00FF044B">
      <w:pPr>
        <w:autoSpaceDE w:val="0"/>
        <w:autoSpaceDN w:val="0"/>
        <w:adjustRightInd w:val="0"/>
        <w:rPr>
          <w:color w:val="000000"/>
          <w:sz w:val="22"/>
          <w:szCs w:val="22"/>
        </w:rPr>
      </w:pPr>
      <w:r w:rsidRPr="009708A4">
        <w:rPr>
          <w:spacing w:val="-1"/>
          <w:sz w:val="22"/>
          <w:szCs w:val="22"/>
        </w:rPr>
        <w:t>5.</w:t>
      </w:r>
      <w:r w:rsidRPr="009708A4">
        <w:rPr>
          <w:color w:val="000000"/>
          <w:sz w:val="22"/>
          <w:szCs w:val="22"/>
        </w:rPr>
        <w:t xml:space="preserve"> Количество проведённых мероприятий  по благоустройству территорий достигнет 15</w:t>
      </w:r>
      <w:r w:rsidRPr="009708A4">
        <w:rPr>
          <w:color w:val="FF0000"/>
          <w:sz w:val="22"/>
          <w:szCs w:val="22"/>
        </w:rPr>
        <w:t xml:space="preserve"> </w:t>
      </w:r>
      <w:r w:rsidRPr="009708A4">
        <w:rPr>
          <w:color w:val="000000"/>
          <w:sz w:val="22"/>
          <w:szCs w:val="22"/>
        </w:rPr>
        <w:t xml:space="preserve">ед.в 2026 году </w:t>
      </w:r>
    </w:p>
    <w:p w:rsidR="00FF044B" w:rsidRPr="009708A4" w:rsidRDefault="00FF044B" w:rsidP="00FF044B">
      <w:pPr>
        <w:autoSpaceDE w:val="0"/>
        <w:autoSpaceDN w:val="0"/>
        <w:adjustRightInd w:val="0"/>
        <w:rPr>
          <w:color w:val="000000"/>
          <w:sz w:val="22"/>
          <w:szCs w:val="22"/>
        </w:rPr>
      </w:pPr>
      <w:r w:rsidRPr="009708A4">
        <w:rPr>
          <w:color w:val="000000"/>
          <w:sz w:val="22"/>
          <w:szCs w:val="22"/>
        </w:rPr>
        <w:t>7.Доля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w:t>
      </w:r>
    </w:p>
    <w:p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8.  Общая площадь жилых помещений, приходящаяся в среднем на 1 жителя </w:t>
      </w:r>
      <w:r w:rsidR="00851917">
        <w:rPr>
          <w:color w:val="000000"/>
          <w:sz w:val="22"/>
          <w:szCs w:val="22"/>
        </w:rPr>
        <w:t>округа</w:t>
      </w:r>
      <w:r w:rsidRPr="009708A4">
        <w:rPr>
          <w:color w:val="000000"/>
          <w:sz w:val="22"/>
          <w:szCs w:val="22"/>
        </w:rPr>
        <w:t>, кв. м. в 2026 году составит 31,8%.</w:t>
      </w:r>
    </w:p>
    <w:p w:rsidR="00FF044B" w:rsidRDefault="00FF044B" w:rsidP="00FF044B">
      <w:pPr>
        <w:widowControl w:val="0"/>
        <w:autoSpaceDE w:val="0"/>
        <w:autoSpaceDN w:val="0"/>
        <w:adjustRightInd w:val="0"/>
        <w:rPr>
          <w:color w:val="000000"/>
          <w:sz w:val="22"/>
          <w:szCs w:val="22"/>
        </w:rPr>
      </w:pPr>
      <w:r w:rsidRPr="009708A4">
        <w:rPr>
          <w:color w:val="000000"/>
          <w:sz w:val="22"/>
          <w:szCs w:val="22"/>
        </w:rPr>
        <w:t>9.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составит в период реализации программы -  100 %.</w:t>
      </w:r>
    </w:p>
    <w:p w:rsidR="009708A4" w:rsidRPr="009708A4" w:rsidRDefault="009708A4" w:rsidP="00FF044B">
      <w:pPr>
        <w:widowControl w:val="0"/>
        <w:autoSpaceDE w:val="0"/>
        <w:autoSpaceDN w:val="0"/>
        <w:adjustRightInd w:val="0"/>
        <w:rPr>
          <w:b/>
          <w:color w:val="FF0000"/>
          <w:sz w:val="22"/>
          <w:szCs w:val="22"/>
        </w:rPr>
      </w:pPr>
    </w:p>
    <w:tbl>
      <w:tblPr>
        <w:tblW w:w="10206" w:type="dxa"/>
        <w:tblInd w:w="-567" w:type="dxa"/>
        <w:tblLayout w:type="fixed"/>
        <w:tblLook w:val="0000"/>
      </w:tblPr>
      <w:tblGrid>
        <w:gridCol w:w="2229"/>
        <w:gridCol w:w="1315"/>
        <w:gridCol w:w="1134"/>
        <w:gridCol w:w="992"/>
        <w:gridCol w:w="993"/>
        <w:gridCol w:w="1134"/>
        <w:gridCol w:w="1134"/>
        <w:gridCol w:w="1275"/>
      </w:tblGrid>
      <w:tr w:rsidR="00FF044B" w:rsidRPr="002468E4" w:rsidTr="00FF044B">
        <w:trPr>
          <w:trHeight w:val="691"/>
        </w:trPr>
        <w:tc>
          <w:tcPr>
            <w:tcW w:w="10206" w:type="dxa"/>
            <w:gridSpan w:val="8"/>
            <w:tcBorders>
              <w:bottom w:val="single" w:sz="8" w:space="0" w:color="000000"/>
            </w:tcBorders>
            <w:tcMar>
              <w:top w:w="0" w:type="dxa"/>
              <w:left w:w="0" w:type="dxa"/>
              <w:bottom w:w="0" w:type="dxa"/>
              <w:right w:w="0" w:type="dxa"/>
            </w:tcMar>
            <w:vAlign w:val="center"/>
          </w:tcPr>
          <w:p w:rsidR="00FF044B" w:rsidRPr="001C0DE2" w:rsidRDefault="00FF044B" w:rsidP="00FF044B">
            <w:pPr>
              <w:autoSpaceDE w:val="0"/>
              <w:autoSpaceDN w:val="0"/>
              <w:adjustRightInd w:val="0"/>
              <w:jc w:val="center"/>
              <w:rPr>
                <w:color w:val="000000"/>
              </w:rPr>
            </w:pPr>
            <w:r w:rsidRPr="001C0DE2">
              <w:rPr>
                <w:color w:val="000000"/>
              </w:rPr>
              <w:t>ПАСПОРТ</w:t>
            </w:r>
          </w:p>
          <w:p w:rsidR="00FF044B" w:rsidRPr="002468E4" w:rsidRDefault="00FF044B" w:rsidP="00FF044B">
            <w:pPr>
              <w:autoSpaceDE w:val="0"/>
              <w:autoSpaceDN w:val="0"/>
              <w:adjustRightInd w:val="0"/>
              <w:jc w:val="center"/>
              <w:rPr>
                <w:sz w:val="2"/>
                <w:szCs w:val="2"/>
              </w:rPr>
            </w:pPr>
            <w:r w:rsidRPr="001C0DE2">
              <w:rPr>
                <w:color w:val="000000"/>
              </w:rPr>
              <w:t>ПОДПРОГРАММЫ МУНИЦИПАЛЬНОЙ ПРОГРАММЫ</w:t>
            </w:r>
            <w:r w:rsidRPr="002468E4">
              <w:rPr>
                <w:color w:val="000000"/>
                <w:sz w:val="28"/>
                <w:szCs w:val="28"/>
              </w:rPr>
              <w:t xml:space="preserve"> </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 xml:space="preserve">Наименование подпрограммы муниципальной программы </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color w:val="000000"/>
                <w:sz w:val="20"/>
                <w:szCs w:val="20"/>
              </w:rPr>
              <w:t>Комплексное развитие систем коммунальной инфраструктуры  муниципального образования</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Ответственный исполнитель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851917" w:rsidP="00FF044B">
            <w:pPr>
              <w:autoSpaceDE w:val="0"/>
              <w:autoSpaceDN w:val="0"/>
              <w:adjustRightInd w:val="0"/>
              <w:rPr>
                <w:sz w:val="20"/>
                <w:szCs w:val="20"/>
              </w:rPr>
            </w:pPr>
            <w:r>
              <w:rPr>
                <w:color w:val="000000"/>
                <w:sz w:val="20"/>
                <w:szCs w:val="20"/>
              </w:rPr>
              <w:t>Управление строительства, ЖКХ, дорожного хозяйства и муниципального контроля</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Участники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color w:val="000000"/>
                <w:sz w:val="20"/>
                <w:szCs w:val="20"/>
              </w:rPr>
              <w:t xml:space="preserve">1. </w:t>
            </w:r>
            <w:r w:rsidR="00851917">
              <w:rPr>
                <w:color w:val="000000"/>
                <w:sz w:val="20"/>
                <w:szCs w:val="20"/>
              </w:rPr>
              <w:t>Администрация Локнянского муниципального округа</w:t>
            </w:r>
            <w:r w:rsidRPr="0099255B">
              <w:rPr>
                <w:color w:val="000000"/>
                <w:sz w:val="20"/>
                <w:szCs w:val="20"/>
              </w:rPr>
              <w:br/>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 xml:space="preserve">Цель подпрограммы муниципальной программы  </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color w:val="000000"/>
                <w:sz w:val="20"/>
                <w:szCs w:val="20"/>
              </w:rPr>
              <w:t>Развитие систем коммунальной инфраструктуры в части электроснабжения, теплоснабжения, водоснабжения и водоотведения и повышение качества оказываемых потребителю услуг в сфере коммунального хозяйства</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Задачи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highlight w:val="yellow"/>
              </w:rPr>
            </w:pPr>
            <w:r>
              <w:rPr>
                <w:color w:val="000000"/>
                <w:sz w:val="20"/>
                <w:szCs w:val="20"/>
              </w:rPr>
              <w:t>1. П</w:t>
            </w:r>
            <w:r w:rsidRPr="001E6083">
              <w:rPr>
                <w:color w:val="000000"/>
                <w:sz w:val="20"/>
                <w:szCs w:val="20"/>
              </w:rPr>
              <w:t>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Pr>
                <w:color w:val="000000"/>
                <w:sz w:val="20"/>
                <w:szCs w:val="20"/>
              </w:rPr>
              <w:t>.</w:t>
            </w:r>
          </w:p>
          <w:p w:rsidR="00FF044B" w:rsidRPr="0099255B" w:rsidRDefault="00FF044B" w:rsidP="00FF044B">
            <w:pPr>
              <w:autoSpaceDE w:val="0"/>
              <w:autoSpaceDN w:val="0"/>
              <w:adjustRightInd w:val="0"/>
              <w:rPr>
                <w:sz w:val="20"/>
                <w:szCs w:val="20"/>
              </w:rPr>
            </w:pPr>
            <w:r w:rsidRPr="001C0DE2">
              <w:rPr>
                <w:sz w:val="20"/>
                <w:szCs w:val="20"/>
              </w:rPr>
              <w:br/>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Целевые показатели цели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autoSpaceDE w:val="0"/>
              <w:autoSpaceDN w:val="0"/>
              <w:adjustRightInd w:val="0"/>
              <w:rPr>
                <w:spacing w:val="-1"/>
                <w:sz w:val="20"/>
                <w:szCs w:val="20"/>
              </w:rPr>
            </w:pPr>
            <w:r w:rsidRPr="00D74AB1">
              <w:rPr>
                <w:color w:val="000000"/>
                <w:sz w:val="20"/>
                <w:szCs w:val="20"/>
              </w:rPr>
              <w:t xml:space="preserve">1. </w:t>
            </w:r>
            <w:r w:rsidRPr="00D74AB1">
              <w:rPr>
                <w:spacing w:val="-1"/>
                <w:sz w:val="20"/>
                <w:szCs w:val="20"/>
              </w:rPr>
              <w:t>Удовлетворенность</w:t>
            </w:r>
            <w:r w:rsidRPr="00D74AB1">
              <w:rPr>
                <w:spacing w:val="-6"/>
                <w:sz w:val="20"/>
                <w:szCs w:val="20"/>
              </w:rPr>
              <w:t xml:space="preserve"> </w:t>
            </w:r>
            <w:r w:rsidRPr="00D74AB1">
              <w:rPr>
                <w:spacing w:val="-1"/>
                <w:sz w:val="20"/>
                <w:szCs w:val="20"/>
              </w:rPr>
              <w:t>населения</w:t>
            </w:r>
            <w:r w:rsidRPr="00D74AB1">
              <w:rPr>
                <w:spacing w:val="-6"/>
                <w:sz w:val="20"/>
                <w:szCs w:val="20"/>
              </w:rPr>
              <w:t xml:space="preserve"> </w:t>
            </w:r>
            <w:r w:rsidRPr="00D74AB1">
              <w:rPr>
                <w:spacing w:val="-1"/>
                <w:sz w:val="20"/>
                <w:szCs w:val="20"/>
              </w:rPr>
              <w:t>жилищно-коммунальными</w:t>
            </w:r>
            <w:r w:rsidRPr="00D74AB1">
              <w:rPr>
                <w:spacing w:val="-6"/>
                <w:sz w:val="20"/>
                <w:szCs w:val="20"/>
              </w:rPr>
              <w:t xml:space="preserve"> </w:t>
            </w:r>
            <w:r w:rsidRPr="00D74AB1">
              <w:rPr>
                <w:spacing w:val="-1"/>
                <w:sz w:val="20"/>
                <w:szCs w:val="20"/>
              </w:rPr>
              <w:t>услугами:</w:t>
            </w:r>
            <w:r w:rsidRPr="00D74AB1">
              <w:rPr>
                <w:spacing w:val="-2"/>
                <w:sz w:val="20"/>
                <w:szCs w:val="20"/>
              </w:rPr>
              <w:t xml:space="preserve"> </w:t>
            </w:r>
            <w:r w:rsidRPr="00D74AB1">
              <w:rPr>
                <w:spacing w:val="-1"/>
                <w:sz w:val="20"/>
                <w:szCs w:val="20"/>
              </w:rPr>
              <w:t>уровнем</w:t>
            </w:r>
            <w:r w:rsidRPr="00D74AB1">
              <w:rPr>
                <w:spacing w:val="61"/>
                <w:w w:val="99"/>
                <w:sz w:val="20"/>
                <w:szCs w:val="20"/>
              </w:rPr>
              <w:t xml:space="preserve"> </w:t>
            </w:r>
            <w:r w:rsidRPr="00D74AB1">
              <w:rPr>
                <w:spacing w:val="-1"/>
                <w:sz w:val="20"/>
                <w:szCs w:val="20"/>
              </w:rPr>
              <w:t>организации</w:t>
            </w:r>
            <w:r w:rsidRPr="00D74AB1">
              <w:rPr>
                <w:spacing w:val="-7"/>
                <w:sz w:val="20"/>
                <w:szCs w:val="20"/>
              </w:rPr>
              <w:t xml:space="preserve"> </w:t>
            </w:r>
            <w:r w:rsidRPr="00D74AB1">
              <w:rPr>
                <w:spacing w:val="-1"/>
                <w:sz w:val="20"/>
                <w:szCs w:val="20"/>
              </w:rPr>
              <w:t>теплоснабжения</w:t>
            </w:r>
            <w:r w:rsidRPr="00D74AB1">
              <w:rPr>
                <w:spacing w:val="-7"/>
                <w:sz w:val="20"/>
                <w:szCs w:val="20"/>
              </w:rPr>
              <w:t xml:space="preserve"> </w:t>
            </w:r>
            <w:r w:rsidRPr="00D74AB1">
              <w:rPr>
                <w:spacing w:val="-1"/>
                <w:sz w:val="20"/>
                <w:szCs w:val="20"/>
              </w:rPr>
              <w:t>,</w:t>
            </w:r>
            <w:r w:rsidRPr="00D74AB1">
              <w:rPr>
                <w:spacing w:val="-6"/>
                <w:sz w:val="20"/>
                <w:szCs w:val="20"/>
              </w:rPr>
              <w:t xml:space="preserve"> </w:t>
            </w:r>
            <w:r w:rsidRPr="00D74AB1">
              <w:rPr>
                <w:spacing w:val="-1"/>
                <w:sz w:val="20"/>
                <w:szCs w:val="20"/>
              </w:rPr>
              <w:t>водоснабжения</w:t>
            </w:r>
            <w:r w:rsidRPr="00D74AB1">
              <w:rPr>
                <w:spacing w:val="67"/>
                <w:w w:val="99"/>
                <w:sz w:val="20"/>
                <w:szCs w:val="20"/>
              </w:rPr>
              <w:t xml:space="preserve"> </w:t>
            </w:r>
            <w:r w:rsidRPr="00D74AB1">
              <w:rPr>
                <w:spacing w:val="-1"/>
                <w:sz w:val="20"/>
                <w:szCs w:val="20"/>
              </w:rPr>
              <w:t>(водоотведения),</w:t>
            </w:r>
            <w:r w:rsidRPr="00D74AB1">
              <w:rPr>
                <w:spacing w:val="-5"/>
                <w:sz w:val="20"/>
                <w:szCs w:val="20"/>
              </w:rPr>
              <w:t xml:space="preserve"> </w:t>
            </w:r>
            <w:r w:rsidRPr="00D74AB1">
              <w:rPr>
                <w:spacing w:val="-1"/>
                <w:sz w:val="20"/>
                <w:szCs w:val="20"/>
              </w:rPr>
              <w:t>электроснабжения</w:t>
            </w:r>
            <w:r w:rsidRPr="00D74AB1">
              <w:rPr>
                <w:spacing w:val="-7"/>
                <w:sz w:val="20"/>
                <w:szCs w:val="20"/>
              </w:rPr>
              <w:t xml:space="preserve"> , газоснабжения, </w:t>
            </w:r>
            <w:r w:rsidRPr="00D74AB1">
              <w:rPr>
                <w:spacing w:val="-1"/>
                <w:sz w:val="20"/>
                <w:szCs w:val="20"/>
              </w:rPr>
              <w:t>(%).</w:t>
            </w:r>
          </w:p>
          <w:p w:rsidR="00FF044B" w:rsidRPr="00D74AB1" w:rsidRDefault="00FF044B" w:rsidP="00FF044B">
            <w:pPr>
              <w:autoSpaceDE w:val="0"/>
              <w:autoSpaceDN w:val="0"/>
              <w:adjustRightInd w:val="0"/>
              <w:rPr>
                <w:color w:val="000000"/>
                <w:sz w:val="20"/>
                <w:szCs w:val="20"/>
              </w:rPr>
            </w:pPr>
            <w:r w:rsidRPr="007E048C">
              <w:rPr>
                <w:color w:val="000000"/>
                <w:sz w:val="20"/>
                <w:szCs w:val="20"/>
              </w:rPr>
              <w:t>2.</w:t>
            </w:r>
            <w:r w:rsidRPr="007E048C">
              <w:rPr>
                <w:color w:val="000000"/>
              </w:rPr>
              <w:t xml:space="preserve"> </w:t>
            </w:r>
            <w:r w:rsidRPr="007E048C">
              <w:rPr>
                <w:color w:val="000000"/>
                <w:sz w:val="20"/>
                <w:szCs w:val="20"/>
              </w:rPr>
              <w:t>Проведение мероприятий направленных на снижение негативного воздействия на окружающую среду в системах канализации и очистки сточных</w:t>
            </w:r>
            <w:r w:rsidRPr="00D74AB1">
              <w:rPr>
                <w:color w:val="000000"/>
                <w:sz w:val="20"/>
                <w:szCs w:val="20"/>
              </w:rPr>
              <w:t xml:space="preserve"> вод, обращении с отходами, ед.</w:t>
            </w:r>
          </w:p>
          <w:p w:rsidR="00FF044B" w:rsidRPr="00D74AB1" w:rsidRDefault="00FF044B" w:rsidP="00FF044B">
            <w:pPr>
              <w:autoSpaceDE w:val="0"/>
              <w:autoSpaceDN w:val="0"/>
              <w:adjustRightInd w:val="0"/>
              <w:rPr>
                <w:color w:val="FF0000"/>
                <w:sz w:val="20"/>
                <w:szCs w:val="20"/>
              </w:rPr>
            </w:pPr>
            <w:r w:rsidRPr="00D74AB1">
              <w:rPr>
                <w:color w:val="000000"/>
                <w:sz w:val="20"/>
                <w:szCs w:val="20"/>
              </w:rPr>
              <w:t>3.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Основные  мероприятия, входящие в состав подпрограммы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Default="00FF044B" w:rsidP="00FF044B">
            <w:pPr>
              <w:autoSpaceDE w:val="0"/>
              <w:autoSpaceDN w:val="0"/>
              <w:adjustRightInd w:val="0"/>
              <w:rPr>
                <w:color w:val="000000"/>
                <w:sz w:val="20"/>
                <w:szCs w:val="20"/>
              </w:rPr>
            </w:pPr>
            <w:r w:rsidRPr="00D74AB1">
              <w:rPr>
                <w:color w:val="000000"/>
                <w:sz w:val="20"/>
                <w:szCs w:val="20"/>
              </w:rPr>
              <w:t>1.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D74AB1">
              <w:rPr>
                <w:color w:val="000000"/>
                <w:sz w:val="20"/>
                <w:szCs w:val="20"/>
              </w:rPr>
              <w:br/>
              <w:t>2. Ликвидация недостатков в системе канализации и очистки сточных вод, обращении с отходами.</w:t>
            </w:r>
          </w:p>
          <w:p w:rsidR="00FF044B" w:rsidRPr="00D74AB1" w:rsidRDefault="0006297C" w:rsidP="00FF044B">
            <w:pPr>
              <w:autoSpaceDE w:val="0"/>
              <w:autoSpaceDN w:val="0"/>
              <w:adjustRightInd w:val="0"/>
              <w:rPr>
                <w:color w:val="000000"/>
                <w:sz w:val="20"/>
                <w:szCs w:val="20"/>
              </w:rPr>
            </w:pPr>
            <w:r>
              <w:rPr>
                <w:color w:val="000000"/>
                <w:sz w:val="20"/>
                <w:szCs w:val="20"/>
              </w:rPr>
              <w:t>3. Современный облик сельских территорий.</w:t>
            </w:r>
            <w:r w:rsidR="00FF044B" w:rsidRPr="00D74AB1">
              <w:rPr>
                <w:color w:val="000000"/>
                <w:sz w:val="20"/>
                <w:szCs w:val="20"/>
              </w:rPr>
              <w:br/>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lastRenderedPageBreak/>
              <w:t>Сроки и этапы реализации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sz w:val="20"/>
                <w:szCs w:val="20"/>
              </w:rPr>
              <w:t xml:space="preserve">2022-2026 </w:t>
            </w:r>
            <w:r w:rsidRPr="0099255B">
              <w:rPr>
                <w:color w:val="000000"/>
                <w:sz w:val="20"/>
                <w:szCs w:val="20"/>
              </w:rPr>
              <w:t>гг.</w:t>
            </w:r>
          </w:p>
        </w:tc>
      </w:tr>
      <w:tr w:rsidR="00FF044B" w:rsidRPr="002468E4" w:rsidTr="0006297C">
        <w:trPr>
          <w:trHeight w:val="239"/>
        </w:trPr>
        <w:tc>
          <w:tcPr>
            <w:tcW w:w="222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Объемы и источники финансирования подпрограммы муниципальной программы</w:t>
            </w: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widowControl w:val="0"/>
              <w:autoSpaceDE w:val="0"/>
              <w:autoSpaceDN w:val="0"/>
              <w:jc w:val="center"/>
              <w:rPr>
                <w:kern w:val="2"/>
                <w:sz w:val="20"/>
                <w:szCs w:val="20"/>
              </w:rPr>
            </w:pPr>
            <w:r w:rsidRPr="0099255B">
              <w:rPr>
                <w:sz w:val="20"/>
                <w:szCs w:val="20"/>
              </w:rPr>
              <w:t>Источники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rPr>
              <w:t>2022</w:t>
            </w:r>
          </w:p>
          <w:p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rPr>
              <w:t>2023</w:t>
            </w:r>
          </w:p>
          <w:p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widowControl w:val="0"/>
              <w:autoSpaceDE w:val="0"/>
              <w:autoSpaceDN w:val="0"/>
              <w:jc w:val="center"/>
              <w:rPr>
                <w:sz w:val="20"/>
                <w:szCs w:val="20"/>
              </w:rPr>
            </w:pPr>
            <w:r w:rsidRPr="0099255B">
              <w:rPr>
                <w:sz w:val="20"/>
                <w:szCs w:val="20"/>
              </w:rPr>
              <w:t xml:space="preserve">2024 </w:t>
            </w:r>
          </w:p>
          <w:p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rPr>
              <w:t>2025</w:t>
            </w:r>
          </w:p>
          <w:p w:rsidR="00FF044B" w:rsidRPr="0099255B" w:rsidRDefault="00FF044B" w:rsidP="00FF044B">
            <w:pPr>
              <w:autoSpaceDE w:val="0"/>
              <w:autoSpaceDN w:val="0"/>
              <w:jc w:val="center"/>
              <w:rPr>
                <w:sz w:val="20"/>
                <w:szCs w:val="20"/>
              </w:rPr>
            </w:pPr>
            <w:r w:rsidRPr="0099255B">
              <w:rPr>
                <w:sz w:val="20"/>
                <w:szCs w:val="20"/>
              </w:rPr>
              <w:t>год</w:t>
            </w:r>
          </w:p>
          <w:p w:rsidR="00FF044B" w:rsidRPr="0099255B" w:rsidRDefault="00FF044B" w:rsidP="00FF044B">
            <w:pPr>
              <w:widowControl w:val="0"/>
              <w:autoSpaceDE w:val="0"/>
              <w:autoSpaceDN w:val="0"/>
              <w:jc w:val="center"/>
              <w:rPr>
                <w:kern w:val="2"/>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widowControl w:val="0"/>
              <w:autoSpaceDE w:val="0"/>
              <w:autoSpaceDN w:val="0"/>
              <w:adjustRightInd w:val="0"/>
              <w:jc w:val="center"/>
              <w:rPr>
                <w:color w:val="000000"/>
                <w:sz w:val="20"/>
                <w:szCs w:val="20"/>
              </w:rPr>
            </w:pPr>
            <w:r w:rsidRPr="0099255B">
              <w:rPr>
                <w:color w:val="000000"/>
                <w:sz w:val="20"/>
                <w:szCs w:val="20"/>
              </w:rPr>
              <w:t>2026</w:t>
            </w:r>
          </w:p>
          <w:p w:rsidR="00FF044B" w:rsidRPr="0099255B" w:rsidRDefault="00FF044B" w:rsidP="00FF044B">
            <w:pPr>
              <w:widowControl w:val="0"/>
              <w:autoSpaceDE w:val="0"/>
              <w:autoSpaceDN w:val="0"/>
              <w:adjustRightInd w:val="0"/>
              <w:jc w:val="center"/>
              <w:rPr>
                <w:rFonts w:cs="Arial"/>
                <w:color w:val="000000"/>
                <w:kern w:val="2"/>
                <w:sz w:val="20"/>
                <w:szCs w:val="20"/>
              </w:rPr>
            </w:pPr>
            <w:r w:rsidRPr="0099255B">
              <w:rPr>
                <w:color w:val="000000"/>
                <w:sz w:val="20"/>
                <w:szCs w:val="20"/>
              </w:rPr>
              <w:t xml:space="preserve"> год</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lang w:val="en-US"/>
              </w:rPr>
              <w:t xml:space="preserve">Всего </w:t>
            </w:r>
            <w:r w:rsidRPr="0099255B">
              <w:rPr>
                <w:sz w:val="20"/>
                <w:szCs w:val="20"/>
              </w:rPr>
              <w:t>по годам</w:t>
            </w:r>
          </w:p>
          <w:p w:rsidR="00FF044B" w:rsidRPr="0099255B"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DC268F"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widowControl w:val="0"/>
              <w:autoSpaceDE w:val="0"/>
              <w:autoSpaceDN w:val="0"/>
              <w:rPr>
                <w:kern w:val="2"/>
                <w:sz w:val="20"/>
                <w:szCs w:val="20"/>
              </w:rPr>
            </w:pPr>
            <w:r w:rsidRPr="0099255B">
              <w:rPr>
                <w:sz w:val="20"/>
                <w:szCs w:val="20"/>
              </w:rPr>
              <w:t xml:space="preserve">Всего по источникам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4828408,10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3419845,17</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14313098,03</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1451000,00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2151000,00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26163351,30</w:t>
            </w:r>
          </w:p>
        </w:tc>
      </w:tr>
      <w:tr w:rsidR="00DC268F"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widowControl w:val="0"/>
              <w:autoSpaceDE w:val="0"/>
              <w:autoSpaceDN w:val="0"/>
              <w:rPr>
                <w:kern w:val="2"/>
                <w:sz w:val="20"/>
                <w:szCs w:val="20"/>
              </w:rPr>
            </w:pPr>
            <w:r w:rsidRPr="0099255B">
              <w:rPr>
                <w:sz w:val="20"/>
                <w:szCs w:val="20"/>
              </w:rPr>
              <w:t>федеральный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r>
      <w:tr w:rsidR="00DC268F"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widowControl w:val="0"/>
              <w:autoSpaceDE w:val="0"/>
              <w:autoSpaceDN w:val="0"/>
              <w:rPr>
                <w:kern w:val="2"/>
                <w:sz w:val="20"/>
                <w:szCs w:val="20"/>
              </w:rPr>
            </w:pPr>
            <w:r w:rsidRPr="0099255B">
              <w:rPr>
                <w:sz w:val="20"/>
                <w:szCs w:val="20"/>
              </w:rPr>
              <w:t>областной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1890000,00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1890000,00</w:t>
            </w:r>
          </w:p>
        </w:tc>
      </w:tr>
      <w:tr w:rsidR="00DC268F"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widowControl w:val="0"/>
              <w:autoSpaceDE w:val="0"/>
              <w:autoSpaceDN w:val="0"/>
              <w:rPr>
                <w:kern w:val="2"/>
                <w:sz w:val="20"/>
                <w:szCs w:val="20"/>
              </w:rPr>
            </w:pPr>
            <w:r w:rsidRPr="0099255B">
              <w:rPr>
                <w:sz w:val="20"/>
                <w:szCs w:val="20"/>
              </w:rPr>
              <w:t>местный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2938408,10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3419845,17</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14313098,03</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1451000,00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2151000,00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24273351,30</w:t>
            </w:r>
          </w:p>
        </w:tc>
      </w:tr>
      <w:tr w:rsidR="00DC268F"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99255B" w:rsidRDefault="00DC268F" w:rsidP="0006297C">
            <w:pPr>
              <w:widowControl w:val="0"/>
              <w:autoSpaceDE w:val="0"/>
              <w:autoSpaceDN w:val="0"/>
              <w:rPr>
                <w:kern w:val="2"/>
                <w:sz w:val="20"/>
                <w:szCs w:val="20"/>
              </w:rPr>
            </w:pPr>
            <w:r w:rsidRPr="0099255B">
              <w:rPr>
                <w:sz w:val="20"/>
                <w:szCs w:val="20"/>
              </w:rPr>
              <w:t>иные источники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r>
      <w:tr w:rsidR="00FF044B" w:rsidRPr="00840B9B"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Ожидаемые результаты реализации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sidRPr="005D43D1">
              <w:rPr>
                <w:color w:val="000000"/>
                <w:sz w:val="20"/>
                <w:szCs w:val="20"/>
              </w:rPr>
              <w:t xml:space="preserve">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w:t>
            </w:r>
            <w:r>
              <w:rPr>
                <w:color w:val="000000"/>
                <w:sz w:val="20"/>
                <w:szCs w:val="20"/>
              </w:rPr>
              <w:t xml:space="preserve"> достигнет  в 2026 году  - 72</w:t>
            </w:r>
            <w:r w:rsidRPr="005D43D1">
              <w:rPr>
                <w:color w:val="000000"/>
                <w:sz w:val="20"/>
                <w:szCs w:val="20"/>
              </w:rPr>
              <w:t xml:space="preserve"> %</w:t>
            </w:r>
            <w:r>
              <w:rPr>
                <w:color w:val="000000"/>
                <w:sz w:val="20"/>
                <w:szCs w:val="20"/>
              </w:rPr>
              <w:t>.</w:t>
            </w:r>
          </w:p>
          <w:p w:rsidR="00FF044B" w:rsidRPr="00446647" w:rsidRDefault="00FF044B" w:rsidP="00FF044B">
            <w:pPr>
              <w:autoSpaceDE w:val="0"/>
              <w:autoSpaceDN w:val="0"/>
              <w:adjustRightInd w:val="0"/>
              <w:rPr>
                <w:color w:val="000000"/>
                <w:sz w:val="20"/>
                <w:szCs w:val="20"/>
              </w:rPr>
            </w:pPr>
            <w:r>
              <w:rPr>
                <w:color w:val="000000"/>
                <w:sz w:val="20"/>
                <w:szCs w:val="20"/>
              </w:rPr>
              <w:t>2.</w:t>
            </w:r>
            <w:r w:rsidRPr="00B44DF1">
              <w:rPr>
                <w:color w:val="000000"/>
              </w:rPr>
              <w:t xml:space="preserve"> </w:t>
            </w:r>
            <w:r>
              <w:rPr>
                <w:color w:val="000000"/>
                <w:sz w:val="20"/>
                <w:szCs w:val="20"/>
              </w:rPr>
              <w:t>Количество</w:t>
            </w:r>
            <w:r w:rsidRPr="00446647">
              <w:rPr>
                <w:color w:val="000000"/>
                <w:sz w:val="20"/>
                <w:szCs w:val="20"/>
              </w:rPr>
              <w:t xml:space="preserve"> </w:t>
            </w:r>
            <w:r>
              <w:rPr>
                <w:color w:val="000000"/>
                <w:sz w:val="20"/>
                <w:szCs w:val="20"/>
              </w:rPr>
              <w:t xml:space="preserve">реализованных </w:t>
            </w:r>
            <w:r w:rsidRPr="00446647">
              <w:rPr>
                <w:color w:val="000000"/>
                <w:sz w:val="20"/>
                <w:szCs w:val="20"/>
              </w:rPr>
              <w:t xml:space="preserve">мероприятий </w:t>
            </w:r>
            <w:r>
              <w:rPr>
                <w:color w:val="000000"/>
                <w:sz w:val="20"/>
                <w:szCs w:val="20"/>
              </w:rPr>
              <w:t>по ликвидации</w:t>
            </w:r>
            <w:r w:rsidRPr="00D17298">
              <w:rPr>
                <w:color w:val="000000"/>
                <w:sz w:val="20"/>
                <w:szCs w:val="20"/>
              </w:rPr>
              <w:t xml:space="preserve"> недостатков в системе канализации и очистки сточных вод, обращении с отходами</w:t>
            </w:r>
            <w:r>
              <w:rPr>
                <w:color w:val="000000"/>
                <w:sz w:val="20"/>
                <w:szCs w:val="20"/>
              </w:rPr>
              <w:t xml:space="preserve"> в 2026 году достигнет - 5 ед</w:t>
            </w:r>
            <w:r w:rsidRPr="00D17298">
              <w:rPr>
                <w:color w:val="000000"/>
                <w:sz w:val="20"/>
                <w:szCs w:val="20"/>
              </w:rPr>
              <w:t>.</w:t>
            </w:r>
          </w:p>
          <w:p w:rsidR="00FF044B" w:rsidRPr="0099255B" w:rsidRDefault="00FF044B" w:rsidP="00FF044B">
            <w:pPr>
              <w:autoSpaceDE w:val="0"/>
              <w:autoSpaceDN w:val="0"/>
              <w:adjustRightInd w:val="0"/>
              <w:rPr>
                <w:sz w:val="20"/>
                <w:szCs w:val="20"/>
              </w:rPr>
            </w:pPr>
            <w:r>
              <w:rPr>
                <w:color w:val="000000"/>
                <w:sz w:val="20"/>
                <w:szCs w:val="20"/>
              </w:rPr>
              <w:t xml:space="preserve">3. </w:t>
            </w:r>
            <w:r w:rsidRPr="002317E9">
              <w:rPr>
                <w:color w:val="000000"/>
                <w:sz w:val="20"/>
                <w:szCs w:val="20"/>
              </w:rPr>
              <w:t>Доля размещенной в открытом доступе для граждан актуальной информации о проводимых мероприятиях по улучшению предоставления коммунальных услуг от требуемой к размещению</w:t>
            </w:r>
            <w:r>
              <w:rPr>
                <w:color w:val="000000"/>
                <w:sz w:val="20"/>
                <w:szCs w:val="20"/>
              </w:rPr>
              <w:t xml:space="preserve">  составит в период реализации программы -  100 %.</w:t>
            </w:r>
          </w:p>
        </w:tc>
      </w:tr>
    </w:tbl>
    <w:p w:rsidR="00FF044B" w:rsidRDefault="00FF044B" w:rsidP="00FF044B">
      <w:pPr>
        <w:jc w:val="center"/>
        <w:rPr>
          <w:rFonts w:eastAsia="Calibri"/>
          <w:b/>
          <w:lang w:eastAsia="en-US"/>
        </w:rPr>
      </w:pPr>
    </w:p>
    <w:p w:rsidR="009708A4" w:rsidRPr="0017306D" w:rsidRDefault="00FF044B" w:rsidP="009708A4">
      <w:pPr>
        <w:numPr>
          <w:ilvl w:val="0"/>
          <w:numId w:val="47"/>
        </w:numPr>
        <w:jc w:val="center"/>
        <w:rPr>
          <w:b/>
        </w:rPr>
      </w:pPr>
      <w:r w:rsidRPr="0017306D">
        <w:rPr>
          <w:b/>
        </w:rPr>
        <w:t xml:space="preserve">Содержание проблемы и обоснование необходимости </w:t>
      </w:r>
    </w:p>
    <w:p w:rsidR="00FF044B" w:rsidRPr="0017306D" w:rsidRDefault="00FF044B" w:rsidP="009708A4">
      <w:pPr>
        <w:ind w:left="360"/>
        <w:jc w:val="center"/>
        <w:rPr>
          <w:b/>
        </w:rPr>
      </w:pPr>
      <w:r w:rsidRPr="0017306D">
        <w:rPr>
          <w:b/>
        </w:rPr>
        <w:t>ее решения программными методами</w:t>
      </w:r>
    </w:p>
    <w:p w:rsidR="00FF044B" w:rsidRPr="0017306D" w:rsidRDefault="00FF044B" w:rsidP="00FF044B">
      <w:pPr>
        <w:autoSpaceDE w:val="0"/>
        <w:autoSpaceDN w:val="0"/>
        <w:adjustRightInd w:val="0"/>
        <w:ind w:firstLine="540"/>
        <w:jc w:val="both"/>
        <w:rPr>
          <w:bCs/>
        </w:rPr>
      </w:pPr>
      <w:r w:rsidRPr="0017306D">
        <w:rPr>
          <w:bCs/>
        </w:rPr>
        <w:t xml:space="preserve">Обеспечение высокого уровня жилищно-коммунального обслуживания граждан - один из приоритетов государственной политики в Российской Федерации, Псковской области и </w:t>
      </w:r>
      <w:r w:rsidRPr="0017306D">
        <w:t>Локнянском районе</w:t>
      </w:r>
      <w:r w:rsidRPr="0017306D">
        <w:rPr>
          <w:bCs/>
        </w:rPr>
        <w:t>.</w:t>
      </w:r>
    </w:p>
    <w:p w:rsidR="00FF044B" w:rsidRPr="0017306D" w:rsidRDefault="00FF044B" w:rsidP="00FF044B">
      <w:pPr>
        <w:autoSpaceDE w:val="0"/>
        <w:autoSpaceDN w:val="0"/>
        <w:adjustRightInd w:val="0"/>
        <w:ind w:firstLine="540"/>
        <w:jc w:val="both"/>
        <w:rPr>
          <w:bCs/>
        </w:rPr>
      </w:pPr>
      <w:r w:rsidRPr="0017306D">
        <w:rPr>
          <w:bCs/>
        </w:rPr>
        <w:t xml:space="preserve">Слабая заселенность территории и значительная разбросанность поселений </w:t>
      </w:r>
      <w:r w:rsidR="00851917">
        <w:rPr>
          <w:bCs/>
        </w:rPr>
        <w:t>округа</w:t>
      </w:r>
      <w:r w:rsidRPr="0017306D">
        <w:rPr>
          <w:bCs/>
        </w:rPr>
        <w:t xml:space="preserve"> сочетаются с низкой плотностью населения в поселениях. Низкая плотность населения определяет повышенную протяженность сетей в расчете на жителя, что сказывается на удорожании обслуживания сетей и транспортировки воды, тепла до потребителя и, как следствие, на росте себестоимости и тарифов.</w:t>
      </w:r>
    </w:p>
    <w:p w:rsidR="00FF044B" w:rsidRPr="0017306D" w:rsidRDefault="00FF044B" w:rsidP="00FF044B">
      <w:pPr>
        <w:autoSpaceDE w:val="0"/>
        <w:autoSpaceDN w:val="0"/>
        <w:adjustRightInd w:val="0"/>
        <w:ind w:firstLine="540"/>
        <w:jc w:val="both"/>
        <w:rPr>
          <w:bCs/>
        </w:rPr>
      </w:pPr>
      <w:r w:rsidRPr="0017306D">
        <w:rPr>
          <w:bCs/>
        </w:rPr>
        <w:t>Существенные различия экономического развития поселений Псковской области определяют дифференциацию качества жилищ и коммунального обслуживания. В поселениях крайне низок финансовый потенциал при объективно более высоких потребностях для обеспечения минимальных стандартов качества услуг. Инвестиционных возможностей, вновь формируемых по поселенческому принципу муниципальных образований явно недостаточно даже для простого воспроизводства их инфраструктуры.</w:t>
      </w:r>
    </w:p>
    <w:p w:rsidR="00FF044B" w:rsidRPr="0017306D" w:rsidRDefault="00FF044B" w:rsidP="00FF044B">
      <w:pPr>
        <w:autoSpaceDE w:val="0"/>
        <w:autoSpaceDN w:val="0"/>
        <w:adjustRightInd w:val="0"/>
        <w:ind w:firstLine="540"/>
        <w:jc w:val="both"/>
        <w:rPr>
          <w:bCs/>
        </w:rPr>
      </w:pPr>
      <w:r w:rsidRPr="0017306D">
        <w:rPr>
          <w:bCs/>
        </w:rPr>
        <w:t xml:space="preserve">Отрасль ЖКХ </w:t>
      </w:r>
      <w:r w:rsidRPr="0017306D">
        <w:t xml:space="preserve">Локнянского </w:t>
      </w:r>
      <w:r w:rsidR="00851917">
        <w:t>округа</w:t>
      </w:r>
      <w:r w:rsidRPr="0017306D">
        <w:rPr>
          <w:bCs/>
        </w:rPr>
        <w:t xml:space="preserve"> охватывает деятельность в сфере проведения капитального и текущего ремонта зданий, обеспечения и улучшения теплоснабжения, водоснабжения и водоотведения, электро- и газоснабжения, ремонта инженерных коммуникаций.</w:t>
      </w:r>
    </w:p>
    <w:p w:rsidR="00FF044B" w:rsidRPr="0017306D" w:rsidRDefault="00FF044B" w:rsidP="00FF044B">
      <w:pPr>
        <w:autoSpaceDE w:val="0"/>
        <w:autoSpaceDN w:val="0"/>
        <w:adjustRightInd w:val="0"/>
        <w:ind w:firstLine="540"/>
        <w:jc w:val="both"/>
        <w:rPr>
          <w:bCs/>
        </w:rPr>
      </w:pPr>
      <w:r w:rsidRPr="0017306D">
        <w:rPr>
          <w:bCs/>
        </w:rPr>
        <w:t xml:space="preserve">Подпрограмма  «Комплексное развитие систем коммунальной инфраструктуры муниципального </w:t>
      </w:r>
      <w:r w:rsidR="00851917">
        <w:rPr>
          <w:bCs/>
        </w:rPr>
        <w:t>округа</w:t>
      </w:r>
      <w:r w:rsidRPr="0017306D">
        <w:rPr>
          <w:bCs/>
        </w:rPr>
        <w:t xml:space="preserve">» разработана в соответствии с Федеральным </w:t>
      </w:r>
      <w:hyperlink r:id="rId11" w:history="1">
        <w:r w:rsidRPr="0017306D">
          <w:rPr>
            <w:rStyle w:val="ad"/>
            <w:bCs/>
            <w:color w:val="auto"/>
          </w:rPr>
          <w:t>законом</w:t>
        </w:r>
      </w:hyperlink>
      <w:r w:rsidRPr="0017306D">
        <w:rPr>
          <w:bCs/>
        </w:rPr>
        <w:t xml:space="preserve"> от 06 октября 2003  № 131-ФЗ «Об общих принципах организации местного самоуправления в Российской Федерации», Федеральным </w:t>
      </w:r>
      <w:hyperlink r:id="rId12" w:history="1">
        <w:r w:rsidRPr="0017306D">
          <w:rPr>
            <w:rStyle w:val="ad"/>
            <w:bCs/>
            <w:color w:val="auto"/>
          </w:rPr>
          <w:t>законом</w:t>
        </w:r>
      </w:hyperlink>
      <w:r w:rsidRPr="0017306D">
        <w:rPr>
          <w:bCs/>
        </w:rPr>
        <w:t xml:space="preserve"> от 30 декабря 2004 № 210-ФЗ «Об основах регулирования тарифов организаций коммунального комплекса», </w:t>
      </w:r>
      <w:hyperlink r:id="rId13" w:history="1">
        <w:r w:rsidRPr="0017306D">
          <w:rPr>
            <w:rStyle w:val="ad"/>
            <w:bCs/>
            <w:color w:val="auto"/>
          </w:rPr>
          <w:t>Уставом</w:t>
        </w:r>
      </w:hyperlink>
      <w:r w:rsidRPr="0017306D">
        <w:rPr>
          <w:bCs/>
        </w:rPr>
        <w:t xml:space="preserve"> МО «</w:t>
      </w:r>
      <w:r w:rsidRPr="0017306D">
        <w:t>Локнянский район»</w:t>
      </w:r>
      <w:r w:rsidRPr="0017306D">
        <w:rPr>
          <w:bCs/>
        </w:rPr>
        <w:t>.</w:t>
      </w:r>
    </w:p>
    <w:p w:rsidR="00FF044B" w:rsidRPr="0017306D" w:rsidRDefault="00FF044B" w:rsidP="00FF044B">
      <w:pPr>
        <w:autoSpaceDE w:val="0"/>
        <w:autoSpaceDN w:val="0"/>
        <w:adjustRightInd w:val="0"/>
        <w:ind w:firstLine="540"/>
        <w:jc w:val="both"/>
        <w:rPr>
          <w:bCs/>
        </w:rPr>
      </w:pPr>
      <w:r w:rsidRPr="0017306D">
        <w:rPr>
          <w:bCs/>
        </w:rPr>
        <w:t xml:space="preserve">Подпрограмма определяет основные направления развития коммунальной инфраструктуры в целях обеспечения потребителей качественными и надежными коммунальными услугами. Основу документа составляет система программных </w:t>
      </w:r>
      <w:hyperlink r:id="rId14" w:history="1">
        <w:r w:rsidRPr="0017306D">
          <w:rPr>
            <w:rStyle w:val="ad"/>
            <w:bCs/>
            <w:color w:val="auto"/>
          </w:rPr>
          <w:t>мероприятий</w:t>
        </w:r>
      </w:hyperlink>
      <w:r w:rsidRPr="0017306D">
        <w:rPr>
          <w:bCs/>
        </w:rPr>
        <w:t xml:space="preserve"> по различным направлениям развития коммунальной инфраструктуры. Подпрограммой определены ресурсное обеспечение и механизмы реализации основных ее направлений. Данная подпрограмма ориентирована на устойчивое развитие </w:t>
      </w:r>
      <w:r w:rsidRPr="0017306D">
        <w:t xml:space="preserve">Локнянского </w:t>
      </w:r>
      <w:r w:rsidR="00851917">
        <w:lastRenderedPageBreak/>
        <w:t>округа</w:t>
      </w:r>
      <w:r w:rsidRPr="0017306D">
        <w:rPr>
          <w:bCs/>
        </w:rPr>
        <w:t xml:space="preserve"> и в полной мере соответствует государственной политике реформирования жилищно-коммунального комплекса Российской Федерации.</w:t>
      </w:r>
    </w:p>
    <w:p w:rsidR="00FF044B" w:rsidRPr="0017306D" w:rsidRDefault="00FF044B" w:rsidP="00FF044B">
      <w:pPr>
        <w:autoSpaceDE w:val="0"/>
        <w:autoSpaceDN w:val="0"/>
        <w:adjustRightInd w:val="0"/>
        <w:ind w:firstLine="540"/>
        <w:jc w:val="both"/>
        <w:rPr>
          <w:bCs/>
        </w:rPr>
      </w:pPr>
      <w:r w:rsidRPr="0017306D">
        <w:rPr>
          <w:bCs/>
        </w:rPr>
        <w:t xml:space="preserve">В результате хронического недофинансирования современное состояние объектов коммунальной инфраструктуры </w:t>
      </w:r>
      <w:r w:rsidR="00851917">
        <w:rPr>
          <w:bCs/>
        </w:rPr>
        <w:t>округа</w:t>
      </w:r>
      <w:r w:rsidRPr="0017306D">
        <w:rPr>
          <w:bCs/>
        </w:rPr>
        <w:t xml:space="preserve"> характеризуется высокой степенью износа основного и вспомогательного оборудования (для большинства объектов процент износа составляет от 50% до 90%). При этом от 40% до 80% инженерных коммуникаций </w:t>
      </w:r>
      <w:r w:rsidR="00851917">
        <w:rPr>
          <w:bCs/>
        </w:rPr>
        <w:t>округа</w:t>
      </w:r>
      <w:r w:rsidRPr="0017306D">
        <w:rPr>
          <w:bCs/>
        </w:rPr>
        <w:t xml:space="preserve"> отслужили нормативный срок.</w:t>
      </w:r>
    </w:p>
    <w:p w:rsidR="00FF044B" w:rsidRPr="0017306D" w:rsidRDefault="00FF044B" w:rsidP="00FF044B">
      <w:pPr>
        <w:autoSpaceDE w:val="0"/>
        <w:autoSpaceDN w:val="0"/>
        <w:adjustRightInd w:val="0"/>
        <w:ind w:firstLine="540"/>
        <w:jc w:val="both"/>
        <w:rPr>
          <w:bCs/>
        </w:rPr>
      </w:pPr>
      <w:r w:rsidRPr="0017306D">
        <w:rPr>
          <w:bCs/>
        </w:rPr>
        <w:t>Следствием высокой степени износа оборудования являются сверхнормативные потери в сетях, низкий коэффициент полезного действия энергооборудования, повышенная аварийность.</w:t>
      </w:r>
    </w:p>
    <w:p w:rsidR="00FF044B" w:rsidRPr="0017306D" w:rsidRDefault="00FF044B" w:rsidP="00FF044B">
      <w:pPr>
        <w:autoSpaceDE w:val="0"/>
        <w:autoSpaceDN w:val="0"/>
        <w:adjustRightInd w:val="0"/>
        <w:ind w:firstLine="540"/>
        <w:jc w:val="both"/>
        <w:rPr>
          <w:bCs/>
        </w:rPr>
      </w:pPr>
      <w:r w:rsidRPr="0017306D">
        <w:rPr>
          <w:bCs/>
        </w:rPr>
        <w:t>Основная причина недостаточного финансирования ремонтных работ и модернизации оборудования состоит в том, что тарифы на коммунальные ресурсы являются экономически обоснованными отчасти формально. Амортизационные отчисления занижены из-за отсутствия реальной оценки имущества, в тарифах не в полном объеме учитываются затраты на эксплуатацию значительного числа объектов.</w:t>
      </w:r>
    </w:p>
    <w:p w:rsidR="00FF044B" w:rsidRPr="0017306D" w:rsidRDefault="00FF044B" w:rsidP="00FF044B">
      <w:pPr>
        <w:autoSpaceDE w:val="0"/>
        <w:autoSpaceDN w:val="0"/>
        <w:adjustRightInd w:val="0"/>
        <w:ind w:firstLine="540"/>
        <w:jc w:val="both"/>
        <w:rPr>
          <w:bCs/>
        </w:rPr>
      </w:pPr>
      <w:r w:rsidRPr="0017306D">
        <w:rPr>
          <w:bCs/>
        </w:rPr>
        <w:t>Дотационность местного бюджета не позволяет районный бюджет считать основным, а часто и единственным финансовым источником восстановления или реконструкции муниципального коммунального имущества.</w:t>
      </w:r>
    </w:p>
    <w:p w:rsidR="00FF044B" w:rsidRPr="0017306D" w:rsidRDefault="00FF044B" w:rsidP="00FF044B">
      <w:pPr>
        <w:autoSpaceDE w:val="0"/>
        <w:autoSpaceDN w:val="0"/>
        <w:adjustRightInd w:val="0"/>
        <w:ind w:firstLine="540"/>
        <w:jc w:val="both"/>
        <w:rPr>
          <w:bCs/>
        </w:rPr>
      </w:pPr>
      <w:r w:rsidRPr="0017306D">
        <w:rPr>
          <w:bCs/>
        </w:rPr>
        <w:t xml:space="preserve">Коммунальный комплекс ежегодно требует увеличения денежных средств для своего функционирования. Параллельно с этим обостряются негативные тенденции - рост степени износа основных фондов, числа аварийных ситуаций и инцидентов, неплатежей потребителей за коммунальные услуги. Стало очевидным, что нормализация ситуации невозможна без изменения традиционных подходов, сложившихся в коммунальном комплексе </w:t>
      </w:r>
      <w:r w:rsidR="00851917">
        <w:rPr>
          <w:bCs/>
        </w:rPr>
        <w:t>округа</w:t>
      </w:r>
      <w:r w:rsidRPr="0017306D">
        <w:rPr>
          <w:bCs/>
        </w:rPr>
        <w:t>.</w:t>
      </w:r>
    </w:p>
    <w:p w:rsidR="00FF044B" w:rsidRPr="0017306D" w:rsidRDefault="00FF044B" w:rsidP="00FF044B">
      <w:pPr>
        <w:autoSpaceDE w:val="0"/>
        <w:autoSpaceDN w:val="0"/>
        <w:adjustRightInd w:val="0"/>
        <w:ind w:firstLine="540"/>
        <w:jc w:val="both"/>
      </w:pPr>
      <w:r w:rsidRPr="0017306D">
        <w:t>В настоящее время  существует ряд проблем, связанных с функционированием коммунальной инфраструктуры, которые можно выделить по каждому виду коммунальных услуг, в частности:</w:t>
      </w:r>
    </w:p>
    <w:p w:rsidR="00FF044B" w:rsidRPr="0017306D" w:rsidRDefault="00FF044B" w:rsidP="00FF044B">
      <w:pPr>
        <w:autoSpaceDE w:val="0"/>
        <w:autoSpaceDN w:val="0"/>
        <w:adjustRightInd w:val="0"/>
        <w:ind w:firstLine="540"/>
        <w:jc w:val="both"/>
      </w:pPr>
      <w:r w:rsidRPr="0017306D">
        <w:t>Водоснабжение.</w:t>
      </w:r>
    </w:p>
    <w:p w:rsidR="00FF044B" w:rsidRPr="0017306D" w:rsidRDefault="00FF044B" w:rsidP="00FF044B">
      <w:pPr>
        <w:autoSpaceDE w:val="0"/>
        <w:autoSpaceDN w:val="0"/>
        <w:adjustRightInd w:val="0"/>
        <w:ind w:firstLine="540"/>
        <w:jc w:val="both"/>
      </w:pPr>
      <w:r w:rsidRPr="0017306D">
        <w:t>Основными проблемами являются: отсутствие водоснабжения населения, проживающего в домах индивидуальной жилой застройки, а также большой износ существующих сетей.</w:t>
      </w:r>
    </w:p>
    <w:p w:rsidR="00FF044B" w:rsidRPr="0017306D" w:rsidRDefault="00FF044B" w:rsidP="00FF044B">
      <w:pPr>
        <w:autoSpaceDE w:val="0"/>
        <w:autoSpaceDN w:val="0"/>
        <w:adjustRightInd w:val="0"/>
        <w:ind w:firstLine="540"/>
        <w:jc w:val="both"/>
      </w:pPr>
      <w:r w:rsidRPr="0017306D">
        <w:t>Водоотведение.</w:t>
      </w:r>
    </w:p>
    <w:p w:rsidR="00FF044B" w:rsidRPr="0017306D" w:rsidRDefault="00FF044B" w:rsidP="00FF044B">
      <w:pPr>
        <w:autoSpaceDE w:val="0"/>
        <w:autoSpaceDN w:val="0"/>
        <w:adjustRightInd w:val="0"/>
        <w:ind w:firstLine="540"/>
        <w:jc w:val="both"/>
      </w:pPr>
      <w:r w:rsidRPr="0017306D">
        <w:t>Основной проблемой является отсутствие очистных сооружений, а также большой износ существующих сетей.</w:t>
      </w:r>
    </w:p>
    <w:p w:rsidR="00FF044B" w:rsidRPr="0017306D" w:rsidRDefault="00FF044B" w:rsidP="00FF044B">
      <w:pPr>
        <w:autoSpaceDE w:val="0"/>
        <w:autoSpaceDN w:val="0"/>
        <w:adjustRightInd w:val="0"/>
        <w:ind w:firstLine="540"/>
        <w:jc w:val="both"/>
      </w:pPr>
      <w:r w:rsidRPr="0017306D">
        <w:t>Теплоснабжение.</w:t>
      </w:r>
    </w:p>
    <w:p w:rsidR="00FF044B" w:rsidRPr="0017306D" w:rsidRDefault="00FF044B" w:rsidP="00FF044B">
      <w:pPr>
        <w:autoSpaceDE w:val="0"/>
        <w:autoSpaceDN w:val="0"/>
        <w:adjustRightInd w:val="0"/>
        <w:ind w:firstLine="540"/>
        <w:jc w:val="both"/>
      </w:pPr>
      <w:r w:rsidRPr="0017306D">
        <w:t>Основной проблемой теплоснабжения  является износ сетей и теплотехнического оборудования.</w:t>
      </w:r>
    </w:p>
    <w:p w:rsidR="00FF044B" w:rsidRPr="0017306D" w:rsidRDefault="00FF044B" w:rsidP="00FF044B">
      <w:pPr>
        <w:autoSpaceDE w:val="0"/>
        <w:autoSpaceDN w:val="0"/>
        <w:adjustRightInd w:val="0"/>
        <w:ind w:firstLine="540"/>
        <w:jc w:val="both"/>
      </w:pPr>
      <w:r w:rsidRPr="0017306D">
        <w:t>Электроснабжение.</w:t>
      </w:r>
    </w:p>
    <w:p w:rsidR="00FF044B" w:rsidRPr="0017306D" w:rsidRDefault="00FF044B" w:rsidP="00FF044B">
      <w:pPr>
        <w:autoSpaceDE w:val="0"/>
        <w:autoSpaceDN w:val="0"/>
        <w:adjustRightInd w:val="0"/>
        <w:ind w:firstLine="540"/>
        <w:jc w:val="both"/>
      </w:pPr>
      <w:r w:rsidRPr="0017306D">
        <w:t>В связи с увеличением мощностей потребителей, а также застройкой необходимо реконструировать существующие сети и эл. подстанции, имеющие большой физический износ, и строительство новых электрических сетей.</w:t>
      </w:r>
    </w:p>
    <w:p w:rsidR="00FF044B" w:rsidRPr="0017306D" w:rsidRDefault="00FF044B" w:rsidP="00FF044B">
      <w:pPr>
        <w:autoSpaceDE w:val="0"/>
        <w:autoSpaceDN w:val="0"/>
        <w:adjustRightInd w:val="0"/>
        <w:ind w:firstLine="540"/>
        <w:jc w:val="both"/>
      </w:pPr>
      <w:r w:rsidRPr="0017306D">
        <w:t>Обращение с отходами, в том числе с твердыми коммунальными отходами.</w:t>
      </w:r>
    </w:p>
    <w:p w:rsidR="00FF044B" w:rsidRPr="0017306D" w:rsidRDefault="00FF044B" w:rsidP="00FF044B">
      <w:pPr>
        <w:autoSpaceDE w:val="0"/>
        <w:autoSpaceDN w:val="0"/>
        <w:adjustRightInd w:val="0"/>
        <w:ind w:firstLine="540"/>
        <w:jc w:val="both"/>
      </w:pPr>
      <w:r w:rsidRPr="0017306D">
        <w:t>Основной проблемой является проведение рекультивации объектов размещения отходов, не включенных в ГРОРО,а также оборудование мест складирования ТБО.</w:t>
      </w:r>
    </w:p>
    <w:p w:rsidR="00FF044B" w:rsidRPr="0017306D" w:rsidRDefault="00FF044B" w:rsidP="00FF044B">
      <w:pPr>
        <w:autoSpaceDE w:val="0"/>
        <w:autoSpaceDN w:val="0"/>
        <w:adjustRightInd w:val="0"/>
        <w:ind w:firstLine="540"/>
        <w:jc w:val="both"/>
        <w:rPr>
          <w:bCs/>
        </w:rPr>
      </w:pPr>
      <w:r w:rsidRPr="0017306D">
        <w:rPr>
          <w:bCs/>
        </w:rPr>
        <w:t xml:space="preserve">Для повышения качества коммунальных услуг для населения </w:t>
      </w:r>
      <w:r w:rsidRPr="0017306D">
        <w:t xml:space="preserve">Локнянского </w:t>
      </w:r>
      <w:r w:rsidR="00851917">
        <w:t>округа</w:t>
      </w:r>
      <w:r w:rsidRPr="0017306D">
        <w:rPr>
          <w:bCs/>
        </w:rPr>
        <w:t xml:space="preserve"> и эффективного использования природных ресурсов необходимо обеспечить масштабную модернизацию объектов коммунальной инфраструктуры.</w:t>
      </w:r>
    </w:p>
    <w:p w:rsidR="00FF044B" w:rsidRDefault="00FF044B" w:rsidP="00FF044B">
      <w:pPr>
        <w:autoSpaceDE w:val="0"/>
        <w:autoSpaceDN w:val="0"/>
        <w:adjustRightInd w:val="0"/>
        <w:ind w:firstLine="540"/>
        <w:jc w:val="both"/>
        <w:rPr>
          <w:bCs/>
        </w:rPr>
      </w:pPr>
      <w:r w:rsidRPr="0017306D">
        <w:rPr>
          <w:bCs/>
        </w:rPr>
        <w:t>Принятие настоящей подпрограммы вызвано необходимостью осуществлять ряд приоритетных работ на объектах коммунальной инфраструктуры программно-целевым методом.</w:t>
      </w:r>
    </w:p>
    <w:p w:rsidR="0017306D" w:rsidRPr="0017306D" w:rsidRDefault="0017306D" w:rsidP="00FF044B">
      <w:pPr>
        <w:autoSpaceDE w:val="0"/>
        <w:autoSpaceDN w:val="0"/>
        <w:adjustRightInd w:val="0"/>
        <w:ind w:firstLine="540"/>
        <w:jc w:val="both"/>
        <w:rPr>
          <w:bCs/>
        </w:rPr>
      </w:pPr>
    </w:p>
    <w:p w:rsidR="0017306D" w:rsidRDefault="00FF044B" w:rsidP="00FF044B">
      <w:pPr>
        <w:widowControl w:val="0"/>
        <w:autoSpaceDE w:val="0"/>
        <w:autoSpaceDN w:val="0"/>
        <w:adjustRightInd w:val="0"/>
        <w:jc w:val="center"/>
        <w:rPr>
          <w:b/>
        </w:rPr>
      </w:pPr>
      <w:r w:rsidRPr="0017306D">
        <w:rPr>
          <w:b/>
        </w:rPr>
        <w:t xml:space="preserve">2.Цель и задачи подпрограммы, показатели цели и задач </w:t>
      </w:r>
    </w:p>
    <w:p w:rsidR="00FF044B" w:rsidRPr="0017306D" w:rsidRDefault="00FF044B" w:rsidP="00FF044B">
      <w:pPr>
        <w:widowControl w:val="0"/>
        <w:autoSpaceDE w:val="0"/>
        <w:autoSpaceDN w:val="0"/>
        <w:adjustRightInd w:val="0"/>
        <w:jc w:val="center"/>
        <w:rPr>
          <w:b/>
        </w:rPr>
      </w:pPr>
      <w:r w:rsidRPr="0017306D">
        <w:rPr>
          <w:b/>
        </w:rPr>
        <w:t>подпрограммы сроки реализации подпрограммы</w:t>
      </w:r>
    </w:p>
    <w:p w:rsidR="00FF044B" w:rsidRPr="0017306D" w:rsidRDefault="00FF044B" w:rsidP="00FF044B">
      <w:pPr>
        <w:autoSpaceDE w:val="0"/>
        <w:autoSpaceDN w:val="0"/>
        <w:adjustRightInd w:val="0"/>
        <w:ind w:firstLine="540"/>
        <w:jc w:val="both"/>
        <w:rPr>
          <w:bCs/>
        </w:rPr>
      </w:pPr>
      <w:r w:rsidRPr="0017306D">
        <w:rPr>
          <w:bCs/>
        </w:rPr>
        <w:lastRenderedPageBreak/>
        <w:t xml:space="preserve">Основной целью подпрограммы является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sidRPr="0017306D">
        <w:t xml:space="preserve">Локнянского </w:t>
      </w:r>
      <w:r w:rsidR="00851917">
        <w:t>округа</w:t>
      </w:r>
      <w:r w:rsidRPr="0017306D">
        <w:rPr>
          <w:bCs/>
        </w:rPr>
        <w:t xml:space="preserve"> для:</w:t>
      </w:r>
    </w:p>
    <w:p w:rsidR="00FF044B" w:rsidRPr="0017306D" w:rsidRDefault="00FF044B" w:rsidP="00FF044B">
      <w:pPr>
        <w:autoSpaceDE w:val="0"/>
        <w:autoSpaceDN w:val="0"/>
        <w:adjustRightInd w:val="0"/>
        <w:ind w:firstLine="540"/>
        <w:jc w:val="both"/>
        <w:rPr>
          <w:bCs/>
        </w:rPr>
      </w:pPr>
      <w:r w:rsidRPr="0017306D">
        <w:rPr>
          <w:bCs/>
        </w:rPr>
        <w:t>- повышения уровня надежности, качества и эффективности работы коммунального комплекса;</w:t>
      </w:r>
    </w:p>
    <w:p w:rsidR="00FF044B" w:rsidRPr="0017306D" w:rsidRDefault="00FF044B" w:rsidP="00FF044B">
      <w:pPr>
        <w:autoSpaceDE w:val="0"/>
        <w:autoSpaceDN w:val="0"/>
        <w:adjustRightInd w:val="0"/>
        <w:ind w:firstLine="540"/>
        <w:jc w:val="both"/>
        <w:rPr>
          <w:bCs/>
        </w:rPr>
      </w:pPr>
      <w:r w:rsidRPr="0017306D">
        <w:rPr>
          <w:bCs/>
        </w:rPr>
        <w:t>- снижения себестоимости коммунальных услуг за счет уменьшения затрат на их производство и внедрения ресурсосберегающих технологий;</w:t>
      </w:r>
    </w:p>
    <w:p w:rsidR="00FF044B" w:rsidRPr="0017306D" w:rsidRDefault="00FF044B" w:rsidP="00FF044B">
      <w:pPr>
        <w:autoSpaceDE w:val="0"/>
        <w:autoSpaceDN w:val="0"/>
        <w:adjustRightInd w:val="0"/>
        <w:ind w:firstLine="540"/>
        <w:jc w:val="both"/>
        <w:rPr>
          <w:bCs/>
        </w:rPr>
      </w:pPr>
      <w:r w:rsidRPr="0017306D">
        <w:rPr>
          <w:bCs/>
        </w:rPr>
        <w:t>- обновления и модернизации основных фондов коммунального комплекса в соответствии с современными требованиями к технологии и качеству услуг.</w:t>
      </w:r>
    </w:p>
    <w:p w:rsidR="00FF044B" w:rsidRPr="0017306D" w:rsidRDefault="00FF044B" w:rsidP="00FF044B">
      <w:pPr>
        <w:autoSpaceDE w:val="0"/>
        <w:autoSpaceDN w:val="0"/>
        <w:adjustRightInd w:val="0"/>
        <w:ind w:firstLine="540"/>
        <w:jc w:val="both"/>
        <w:rPr>
          <w:bCs/>
        </w:rPr>
      </w:pPr>
      <w:r w:rsidRPr="0017306D">
        <w:rPr>
          <w:bCs/>
        </w:rPr>
        <w:t>Для достижения поставленной цели необходимо решить следующие задачи:</w:t>
      </w:r>
    </w:p>
    <w:p w:rsidR="00FF044B" w:rsidRPr="0017306D" w:rsidRDefault="00FF044B" w:rsidP="00FF044B">
      <w:pPr>
        <w:autoSpaceDE w:val="0"/>
        <w:autoSpaceDN w:val="0"/>
        <w:adjustRightInd w:val="0"/>
        <w:ind w:firstLine="540"/>
        <w:jc w:val="both"/>
        <w:rPr>
          <w:bCs/>
        </w:rPr>
      </w:pPr>
      <w:r w:rsidRPr="0017306D">
        <w:rPr>
          <w:bCs/>
        </w:rPr>
        <w:t>- инженерно-техническая оптимизация коммунальных систем;</w:t>
      </w:r>
    </w:p>
    <w:p w:rsidR="00FF044B" w:rsidRPr="0017306D" w:rsidRDefault="00FF044B" w:rsidP="00FF044B">
      <w:pPr>
        <w:autoSpaceDE w:val="0"/>
        <w:autoSpaceDN w:val="0"/>
        <w:adjustRightInd w:val="0"/>
        <w:ind w:firstLine="540"/>
        <w:jc w:val="both"/>
        <w:rPr>
          <w:bCs/>
        </w:rPr>
      </w:pPr>
      <w:r w:rsidRPr="0017306D">
        <w:rPr>
          <w:bCs/>
        </w:rPr>
        <w:t>-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rsidR="00FF044B" w:rsidRPr="0017306D" w:rsidRDefault="00FF044B" w:rsidP="00FF044B">
      <w:pPr>
        <w:autoSpaceDE w:val="0"/>
        <w:autoSpaceDN w:val="0"/>
        <w:adjustRightInd w:val="0"/>
        <w:ind w:firstLine="540"/>
        <w:jc w:val="both"/>
        <w:rPr>
          <w:bCs/>
        </w:rPr>
      </w:pPr>
      <w:r w:rsidRPr="0017306D">
        <w:rPr>
          <w:bCs/>
        </w:rPr>
        <w:t>- модернизация коммунальной инфраструктуры;</w:t>
      </w:r>
    </w:p>
    <w:p w:rsidR="00FF044B" w:rsidRPr="0017306D" w:rsidRDefault="00FF044B" w:rsidP="00FF044B">
      <w:pPr>
        <w:autoSpaceDE w:val="0"/>
        <w:autoSpaceDN w:val="0"/>
        <w:adjustRightInd w:val="0"/>
        <w:ind w:firstLine="540"/>
        <w:jc w:val="both"/>
        <w:rPr>
          <w:bCs/>
        </w:rPr>
      </w:pPr>
      <w:r w:rsidRPr="0017306D">
        <w:rPr>
          <w:bCs/>
        </w:rPr>
        <w:t>- замена изношенных фондов;</w:t>
      </w:r>
    </w:p>
    <w:p w:rsidR="00FF044B" w:rsidRPr="0017306D" w:rsidRDefault="00FF044B" w:rsidP="00FF044B">
      <w:pPr>
        <w:autoSpaceDE w:val="0"/>
        <w:autoSpaceDN w:val="0"/>
        <w:adjustRightInd w:val="0"/>
        <w:ind w:firstLine="540"/>
        <w:jc w:val="both"/>
        <w:rPr>
          <w:bCs/>
        </w:rPr>
      </w:pPr>
      <w:r w:rsidRPr="0017306D">
        <w:rPr>
          <w:bCs/>
        </w:rPr>
        <w:t>- повышение инвестиционной привлекательности коммунальной инфраструктуры муниципального образования;</w:t>
      </w:r>
    </w:p>
    <w:p w:rsidR="00FF044B" w:rsidRPr="0017306D" w:rsidRDefault="00FF044B" w:rsidP="00FF044B">
      <w:pPr>
        <w:autoSpaceDE w:val="0"/>
        <w:autoSpaceDN w:val="0"/>
        <w:adjustRightInd w:val="0"/>
        <w:ind w:firstLine="540"/>
        <w:jc w:val="both"/>
        <w:rPr>
          <w:bCs/>
        </w:rPr>
      </w:pPr>
      <w:r w:rsidRPr="0017306D">
        <w:rPr>
          <w:bCs/>
        </w:rPr>
        <w:t>- обеспечение сбалансированности интересов субъектов коммунальной инфраструктуры и потребителей;</w:t>
      </w:r>
    </w:p>
    <w:p w:rsidR="00FF044B" w:rsidRPr="0017306D" w:rsidRDefault="00FF044B" w:rsidP="00FF044B">
      <w:pPr>
        <w:autoSpaceDE w:val="0"/>
        <w:autoSpaceDN w:val="0"/>
        <w:adjustRightInd w:val="0"/>
        <w:ind w:firstLine="540"/>
        <w:jc w:val="both"/>
        <w:rPr>
          <w:bCs/>
        </w:rPr>
      </w:pPr>
      <w:r w:rsidRPr="0017306D">
        <w:rPr>
          <w:bCs/>
        </w:rPr>
        <w:t xml:space="preserve">- создание благоприятных условий для проживания населения на территории муниципального </w:t>
      </w:r>
      <w:r w:rsidR="00851917">
        <w:rPr>
          <w:bCs/>
        </w:rPr>
        <w:t>округа</w:t>
      </w:r>
      <w:r w:rsidRPr="0017306D">
        <w:rPr>
          <w:bCs/>
        </w:rPr>
        <w:t>;</w:t>
      </w:r>
    </w:p>
    <w:p w:rsidR="00FF044B" w:rsidRPr="0017306D" w:rsidRDefault="00FF044B" w:rsidP="00FF044B">
      <w:pPr>
        <w:autoSpaceDE w:val="0"/>
        <w:autoSpaceDN w:val="0"/>
        <w:adjustRightInd w:val="0"/>
        <w:ind w:firstLine="540"/>
        <w:jc w:val="both"/>
        <w:rPr>
          <w:bCs/>
        </w:rPr>
      </w:pPr>
      <w:r w:rsidRPr="0017306D">
        <w:rPr>
          <w:bCs/>
        </w:rPr>
        <w:t>- обеспечение системами коммунальной инфраструктуры перспективных объектов жилищного строительства.</w:t>
      </w:r>
    </w:p>
    <w:p w:rsidR="00FF044B" w:rsidRPr="0017306D" w:rsidRDefault="00FF044B" w:rsidP="00FF044B">
      <w:pPr>
        <w:widowControl w:val="0"/>
        <w:autoSpaceDE w:val="0"/>
        <w:autoSpaceDN w:val="0"/>
        <w:adjustRightInd w:val="0"/>
        <w:jc w:val="center"/>
        <w:rPr>
          <w:b/>
        </w:rPr>
      </w:pPr>
    </w:p>
    <w:p w:rsidR="00FF044B" w:rsidRPr="0017306D" w:rsidRDefault="00FF044B" w:rsidP="00FF044B">
      <w:pPr>
        <w:widowControl w:val="0"/>
        <w:autoSpaceDE w:val="0"/>
        <w:autoSpaceDN w:val="0"/>
        <w:adjustRightInd w:val="0"/>
        <w:jc w:val="center"/>
        <w:rPr>
          <w:b/>
        </w:rPr>
      </w:pPr>
      <w:r w:rsidRPr="0017306D">
        <w:rPr>
          <w:b/>
        </w:rPr>
        <w:t>3. Перечень и краткое описание основных мероприятий</w:t>
      </w:r>
    </w:p>
    <w:p w:rsidR="00FF044B" w:rsidRPr="0017306D" w:rsidRDefault="00FF044B" w:rsidP="00FF044B">
      <w:pPr>
        <w:autoSpaceDE w:val="0"/>
        <w:autoSpaceDN w:val="0"/>
        <w:adjustRightInd w:val="0"/>
        <w:ind w:firstLine="540"/>
        <w:jc w:val="both"/>
      </w:pPr>
      <w:r w:rsidRPr="0017306D">
        <w:t>Достижение цели и решение задач подпрограммы осуществляется на основе реализации следующих основных мероприятий:</w:t>
      </w:r>
    </w:p>
    <w:p w:rsidR="00FF044B" w:rsidRPr="0017306D" w:rsidRDefault="00FF044B" w:rsidP="00FF044B">
      <w:pPr>
        <w:autoSpaceDE w:val="0"/>
        <w:autoSpaceDN w:val="0"/>
        <w:adjustRightInd w:val="0"/>
        <w:ind w:firstLine="540"/>
        <w:jc w:val="both"/>
      </w:pPr>
      <w:r w:rsidRPr="0017306D">
        <w:t>1.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rsidR="00FF044B" w:rsidRPr="0017306D" w:rsidRDefault="00FF044B" w:rsidP="00FF044B">
      <w:pPr>
        <w:autoSpaceDE w:val="0"/>
        <w:autoSpaceDN w:val="0"/>
        <w:adjustRightInd w:val="0"/>
        <w:ind w:firstLine="540"/>
        <w:jc w:val="both"/>
      </w:pPr>
      <w:r w:rsidRPr="0017306D">
        <w:t>2. Ликвидация недостатков в системе канализации и очистки сточных вод, обращении с отходами.</w:t>
      </w:r>
    </w:p>
    <w:p w:rsidR="00FF044B" w:rsidRPr="0017306D" w:rsidRDefault="00FF044B" w:rsidP="00FF044B">
      <w:pPr>
        <w:autoSpaceDE w:val="0"/>
        <w:autoSpaceDN w:val="0"/>
        <w:adjustRightInd w:val="0"/>
        <w:ind w:firstLine="540"/>
        <w:jc w:val="both"/>
      </w:pPr>
      <w:r w:rsidRPr="0017306D">
        <w:t>Основные мероприятия подпрограммы будут реализовываться на протяжении всего периода выполнения программы.</w:t>
      </w:r>
    </w:p>
    <w:p w:rsidR="00FF044B" w:rsidRPr="0017306D" w:rsidRDefault="00FF044B" w:rsidP="00FF044B">
      <w:pPr>
        <w:autoSpaceDE w:val="0"/>
        <w:autoSpaceDN w:val="0"/>
        <w:adjustRightInd w:val="0"/>
        <w:ind w:firstLine="540"/>
        <w:jc w:val="both"/>
      </w:pPr>
      <w:r w:rsidRPr="0017306D">
        <w:t>Обеспечение коммунального обслуживания и развития коммунальной инфраструктуры будет осуществляться через совокупность мер, охватывающих системы водоснабжения и водоотведения, теплоснабжения, электроснабжения.</w:t>
      </w:r>
    </w:p>
    <w:p w:rsidR="00FF044B" w:rsidRPr="0017306D" w:rsidRDefault="00FF044B" w:rsidP="00FF044B">
      <w:pPr>
        <w:autoSpaceDE w:val="0"/>
        <w:autoSpaceDN w:val="0"/>
        <w:adjustRightInd w:val="0"/>
        <w:ind w:firstLine="540"/>
        <w:jc w:val="both"/>
      </w:pPr>
      <w:r w:rsidRPr="0017306D">
        <w:t xml:space="preserve">В рамках основного мероприятия «Повышение надежности коммунальных систем и качества предоставления коммунальных услуг, устойчивости функционирования коммунальной инфраструктуры» реализуются мероприятия по реконструкции отопительных котельных </w:t>
      </w:r>
      <w:r w:rsidR="00851917">
        <w:t>округа</w:t>
      </w:r>
      <w:r w:rsidRPr="0017306D">
        <w:t xml:space="preserve">, капитальному ремонту тепловых сетей, строительство тепловых сетей и котельной, по строительству новых электролиний для территорий нового строительства, по реконструкции систем водоснабжения и водоотведения, путем капитального ремонта и замены изношенных сетей, а также мероприятия </w:t>
      </w:r>
    </w:p>
    <w:p w:rsidR="00FF044B" w:rsidRPr="0017306D" w:rsidRDefault="00FF044B" w:rsidP="00FF044B">
      <w:pPr>
        <w:autoSpaceDE w:val="0"/>
        <w:autoSpaceDN w:val="0"/>
        <w:adjustRightInd w:val="0"/>
        <w:ind w:firstLine="540"/>
        <w:jc w:val="both"/>
      </w:pPr>
      <w:r w:rsidRPr="0017306D">
        <w:t>В рамках основного мероприятия «Ликвидация недостатков в системе канализации и очистки сточных вод, обращении с отходами» реализуются мероприятия по разработке проектно-сметной документации и строительству локальных очистных сооружений, по разработке проектно-сметной документации и проведению работ по рекультивации объектов размещения отходов, не включенных в ГРОРО, по оборудованию контейнерных площадок в том числе для раздельного накопления твердых коммунальных отходов и установке на них контейнеров, софинансирование мероприятий по ликвидации несанкционированных свалок.</w:t>
      </w:r>
    </w:p>
    <w:p w:rsidR="00FF044B" w:rsidRPr="0017306D" w:rsidRDefault="00FF044B" w:rsidP="00FF044B">
      <w:pPr>
        <w:widowControl w:val="0"/>
        <w:autoSpaceDE w:val="0"/>
        <w:autoSpaceDN w:val="0"/>
        <w:adjustRightInd w:val="0"/>
        <w:jc w:val="both"/>
      </w:pPr>
    </w:p>
    <w:p w:rsidR="00FF044B" w:rsidRPr="0017306D" w:rsidRDefault="00FF044B" w:rsidP="00FF044B">
      <w:pPr>
        <w:widowControl w:val="0"/>
        <w:autoSpaceDE w:val="0"/>
        <w:autoSpaceDN w:val="0"/>
        <w:adjustRightInd w:val="0"/>
        <w:jc w:val="center"/>
        <w:rPr>
          <w:b/>
        </w:rPr>
      </w:pPr>
      <w:r w:rsidRPr="0017306D">
        <w:rPr>
          <w:b/>
        </w:rPr>
        <w:t>4.</w:t>
      </w:r>
      <w:r w:rsidR="0017306D">
        <w:rPr>
          <w:b/>
        </w:rPr>
        <w:t xml:space="preserve"> </w:t>
      </w:r>
      <w:r w:rsidRPr="0017306D">
        <w:rPr>
          <w:b/>
        </w:rPr>
        <w:t>Ресурсное обеспечение подпрограммы</w:t>
      </w:r>
    </w:p>
    <w:p w:rsidR="00FF044B" w:rsidRPr="0017306D" w:rsidRDefault="00FF044B" w:rsidP="00FF044B">
      <w:pPr>
        <w:widowControl w:val="0"/>
        <w:autoSpaceDE w:val="0"/>
        <w:autoSpaceDN w:val="0"/>
        <w:adjustRightInd w:val="0"/>
        <w:ind w:firstLine="567"/>
        <w:jc w:val="both"/>
      </w:pPr>
      <w:r w:rsidRPr="0017306D">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17306D">
        <w:t xml:space="preserve"> на </w:t>
      </w:r>
      <w:r w:rsidRPr="0017306D">
        <w:lastRenderedPageBreak/>
        <w:t>соответствующий финансовый год и плановый период определяется в соответствии с Приложением № 3 к муниципальной программе.»</w:t>
      </w:r>
    </w:p>
    <w:p w:rsidR="00FF044B" w:rsidRPr="0017306D" w:rsidRDefault="00FF044B" w:rsidP="00FF044B">
      <w:pPr>
        <w:widowControl w:val="0"/>
        <w:autoSpaceDE w:val="0"/>
        <w:autoSpaceDN w:val="0"/>
        <w:adjustRightInd w:val="0"/>
        <w:jc w:val="center"/>
      </w:pPr>
    </w:p>
    <w:p w:rsidR="00FF044B" w:rsidRPr="0017306D" w:rsidRDefault="00FF044B" w:rsidP="00FF044B">
      <w:pPr>
        <w:widowControl w:val="0"/>
        <w:autoSpaceDE w:val="0"/>
        <w:autoSpaceDN w:val="0"/>
        <w:adjustRightInd w:val="0"/>
        <w:jc w:val="center"/>
        <w:rPr>
          <w:b/>
        </w:rPr>
      </w:pPr>
      <w:r w:rsidRPr="0017306D">
        <w:rPr>
          <w:b/>
        </w:rPr>
        <w:t>5.</w:t>
      </w:r>
      <w:r w:rsidR="0017306D">
        <w:rPr>
          <w:b/>
        </w:rPr>
        <w:t xml:space="preserve"> </w:t>
      </w:r>
      <w:r w:rsidRPr="0017306D">
        <w:rPr>
          <w:b/>
        </w:rPr>
        <w:t>Ожидаемые результаты реализации подпрограммы</w:t>
      </w:r>
    </w:p>
    <w:p w:rsidR="00FF044B" w:rsidRPr="0017306D" w:rsidRDefault="00FF044B" w:rsidP="00FF044B">
      <w:pPr>
        <w:autoSpaceDE w:val="0"/>
        <w:autoSpaceDN w:val="0"/>
        <w:adjustRightInd w:val="0"/>
        <w:ind w:firstLine="540"/>
        <w:jc w:val="both"/>
        <w:rPr>
          <w:rFonts w:eastAsia="Calibri"/>
          <w:bCs/>
          <w:lang w:eastAsia="en-US"/>
        </w:rPr>
      </w:pPr>
      <w:r w:rsidRPr="0017306D">
        <w:rPr>
          <w:bCs/>
        </w:rPr>
        <w:t xml:space="preserve">Координацию деятельности по реализации подпрограммы, информирование Главы </w:t>
      </w:r>
      <w:r w:rsidRPr="0017306D">
        <w:t xml:space="preserve">Локнянского </w:t>
      </w:r>
      <w:r w:rsidR="00851917">
        <w:t>округа</w:t>
      </w:r>
      <w:r w:rsidRPr="0017306D">
        <w:rPr>
          <w:bCs/>
        </w:rPr>
        <w:t xml:space="preserve">, Собрания депутатов </w:t>
      </w:r>
      <w:r w:rsidRPr="0017306D">
        <w:t xml:space="preserve">Локнянского </w:t>
      </w:r>
      <w:r w:rsidR="00851917">
        <w:t>округа</w:t>
      </w:r>
      <w:r w:rsidRPr="0017306D">
        <w:rPr>
          <w:bCs/>
        </w:rPr>
        <w:t xml:space="preserve"> о ходе реализации подпрограммы осуществляет </w:t>
      </w:r>
      <w:r w:rsidR="00851917">
        <w:rPr>
          <w:bCs/>
        </w:rPr>
        <w:t>Управление строительства, ЖКХ, дорожного хозяйства и муниципального контроля</w:t>
      </w:r>
      <w:r w:rsidRPr="0017306D">
        <w:rPr>
          <w:bCs/>
        </w:rPr>
        <w:t xml:space="preserve"> администрации </w:t>
      </w:r>
      <w:r w:rsidRPr="0017306D">
        <w:t xml:space="preserve">Локнянского </w:t>
      </w:r>
      <w:r w:rsidR="00851917">
        <w:t>округа</w:t>
      </w:r>
      <w:r w:rsidRPr="0017306D">
        <w:rPr>
          <w:bCs/>
        </w:rPr>
        <w:t>.</w:t>
      </w:r>
    </w:p>
    <w:p w:rsidR="00FF044B" w:rsidRPr="0017306D" w:rsidRDefault="00FF044B" w:rsidP="00FF044B">
      <w:pPr>
        <w:autoSpaceDE w:val="0"/>
        <w:autoSpaceDN w:val="0"/>
        <w:adjustRightInd w:val="0"/>
        <w:ind w:firstLine="540"/>
        <w:jc w:val="both"/>
        <w:rPr>
          <w:bCs/>
        </w:rPr>
      </w:pPr>
      <w:r w:rsidRPr="0017306D">
        <w:rPr>
          <w:bCs/>
        </w:rPr>
        <w:t xml:space="preserve">Ежегодно с учетом финансового обеспечения подпрограмма подвергается корректировке и внесению изменений в основные </w:t>
      </w:r>
      <w:hyperlink r:id="rId15" w:history="1">
        <w:r w:rsidRPr="0017306D">
          <w:rPr>
            <w:rStyle w:val="ad"/>
            <w:bCs/>
            <w:color w:val="auto"/>
          </w:rPr>
          <w:t>мероприятия</w:t>
        </w:r>
      </w:hyperlink>
      <w:r w:rsidRPr="0017306D">
        <w:rPr>
          <w:bCs/>
        </w:rPr>
        <w:t>. Объем финансирования подпрограммы подлежит ежегодному уточнению при принятии бюджета муниципального образования.</w:t>
      </w:r>
    </w:p>
    <w:p w:rsidR="00FF044B" w:rsidRPr="0017306D" w:rsidRDefault="00FF044B" w:rsidP="00FF044B">
      <w:pPr>
        <w:autoSpaceDE w:val="0"/>
        <w:autoSpaceDN w:val="0"/>
        <w:adjustRightInd w:val="0"/>
        <w:ind w:firstLine="540"/>
        <w:jc w:val="both"/>
        <w:rPr>
          <w:bCs/>
        </w:rPr>
      </w:pPr>
      <w:r w:rsidRPr="0017306D">
        <w:rPr>
          <w:bCs/>
        </w:rPr>
        <w:t>В случае невозможности проведения мероприятий, утвержденных в соответствии с перечнем мероприятий и экономии бюджетных средств, предусмотренных на реализацию подпрограммы в текущем году, допускается финансирование других мероприятий в рамках основных направлений подпрограммы.</w:t>
      </w:r>
    </w:p>
    <w:p w:rsidR="00FF044B" w:rsidRPr="0017306D" w:rsidRDefault="00FF044B" w:rsidP="00FF044B">
      <w:pPr>
        <w:autoSpaceDE w:val="0"/>
        <w:autoSpaceDN w:val="0"/>
        <w:adjustRightInd w:val="0"/>
        <w:ind w:firstLine="540"/>
        <w:jc w:val="both"/>
      </w:pPr>
      <w:r w:rsidRPr="0017306D">
        <w:t xml:space="preserve">Результаты подпрограммы комплексного развития систем коммунальной инфраструктуры муниципального </w:t>
      </w:r>
      <w:r w:rsidR="00851917">
        <w:t>округа</w:t>
      </w:r>
      <w:r w:rsidRPr="0017306D">
        <w:t xml:space="preserve"> определяются с помощью целевых индикаторов. Для мониторинга реализации подпрограммы комплексного развития систем коммунальной инфраструктуры муниципального образования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FF044B" w:rsidRPr="0017306D" w:rsidRDefault="00FF044B" w:rsidP="00FF044B">
      <w:pPr>
        <w:autoSpaceDE w:val="0"/>
        <w:autoSpaceDN w:val="0"/>
        <w:adjustRightInd w:val="0"/>
        <w:ind w:firstLine="540"/>
        <w:jc w:val="both"/>
      </w:pPr>
      <w:r w:rsidRPr="0017306D">
        <w:t>Надежность обслуживания систем теплоснабжения. Повышение надежности работы системы теплоснабжения в соответствии с нормативными требованиями.</w:t>
      </w:r>
    </w:p>
    <w:p w:rsidR="00FF044B" w:rsidRPr="0017306D" w:rsidRDefault="00FF044B" w:rsidP="00FF044B">
      <w:pPr>
        <w:autoSpaceDE w:val="0"/>
        <w:autoSpaceDN w:val="0"/>
        <w:adjustRightInd w:val="0"/>
        <w:ind w:firstLine="540"/>
        <w:jc w:val="both"/>
      </w:pPr>
      <w:r w:rsidRPr="0017306D">
        <w:t>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w:t>
      </w:r>
    </w:p>
    <w:p w:rsidR="00FF044B" w:rsidRPr="0017306D" w:rsidRDefault="00FF044B" w:rsidP="00FF044B">
      <w:pPr>
        <w:autoSpaceDE w:val="0"/>
        <w:autoSpaceDN w:val="0"/>
        <w:adjustRightInd w:val="0"/>
        <w:ind w:firstLine="540"/>
        <w:jc w:val="both"/>
      </w:pPr>
      <w:r w:rsidRPr="0017306D">
        <w:t>Ресурсная эффективность теплоснабжения. Повышение эффективности работы системы теплоснабжения.</w:t>
      </w:r>
    </w:p>
    <w:p w:rsidR="00FF044B" w:rsidRPr="0017306D" w:rsidRDefault="00FF044B" w:rsidP="00FF044B">
      <w:pPr>
        <w:autoSpaceDE w:val="0"/>
        <w:autoSpaceDN w:val="0"/>
        <w:adjustRightInd w:val="0"/>
        <w:ind w:firstLine="540"/>
        <w:jc w:val="both"/>
      </w:pPr>
      <w:r w:rsidRPr="0017306D">
        <w:t>Доступность для потребителей. Повышение качества предоставления коммунальных услуг в части теплоснабжения населению.</w:t>
      </w:r>
    </w:p>
    <w:p w:rsidR="00FF044B" w:rsidRPr="0017306D" w:rsidRDefault="00FF044B" w:rsidP="00FF044B">
      <w:pPr>
        <w:autoSpaceDE w:val="0"/>
        <w:autoSpaceDN w:val="0"/>
        <w:adjustRightInd w:val="0"/>
        <w:ind w:firstLine="540"/>
        <w:jc w:val="both"/>
      </w:pPr>
      <w:r w:rsidRPr="0017306D">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p w:rsidR="00FF044B" w:rsidRPr="0017306D" w:rsidRDefault="00FF044B" w:rsidP="00FF044B">
      <w:pPr>
        <w:autoSpaceDE w:val="0"/>
        <w:autoSpaceDN w:val="0"/>
        <w:adjustRightInd w:val="0"/>
        <w:ind w:firstLine="540"/>
        <w:jc w:val="both"/>
      </w:pPr>
      <w:r w:rsidRPr="0017306D">
        <w:t>Ресурсная эффективность водоснабжения и водоотведения. Повышение эффективности работы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p w:rsidR="00FF044B" w:rsidRPr="0017306D" w:rsidRDefault="00FF044B" w:rsidP="00FF044B">
      <w:pPr>
        <w:autoSpaceDE w:val="0"/>
        <w:autoSpaceDN w:val="0"/>
        <w:adjustRightInd w:val="0"/>
        <w:ind w:firstLine="540"/>
        <w:jc w:val="both"/>
      </w:pPr>
      <w:r w:rsidRPr="0017306D">
        <w:t>Обеспеченность  населения питьевой водой. Повышение качества предоставления коммунальных услуг в части водоснабжения населению.</w:t>
      </w:r>
    </w:p>
    <w:p w:rsidR="00FF044B" w:rsidRDefault="00FF044B" w:rsidP="00FF044B">
      <w:pPr>
        <w:widowControl w:val="0"/>
        <w:autoSpaceDE w:val="0"/>
        <w:autoSpaceDN w:val="0"/>
        <w:adjustRightInd w:val="0"/>
        <w:rPr>
          <w:b/>
        </w:rPr>
      </w:pPr>
    </w:p>
    <w:p w:rsidR="0017306D" w:rsidRDefault="0017306D" w:rsidP="00FF044B">
      <w:pPr>
        <w:widowControl w:val="0"/>
        <w:autoSpaceDE w:val="0"/>
        <w:autoSpaceDN w:val="0"/>
        <w:adjustRightInd w:val="0"/>
        <w:rPr>
          <w:b/>
        </w:rPr>
      </w:pPr>
    </w:p>
    <w:p w:rsidR="0017306D" w:rsidRPr="0017306D" w:rsidRDefault="0017306D" w:rsidP="00FF044B">
      <w:pPr>
        <w:widowControl w:val="0"/>
        <w:autoSpaceDE w:val="0"/>
        <w:autoSpaceDN w:val="0"/>
        <w:adjustRightInd w:val="0"/>
        <w:rPr>
          <w:b/>
        </w:rPr>
      </w:pPr>
    </w:p>
    <w:tbl>
      <w:tblPr>
        <w:tblW w:w="10065" w:type="dxa"/>
        <w:tblInd w:w="-709" w:type="dxa"/>
        <w:tblLayout w:type="fixed"/>
        <w:tblLook w:val="0000"/>
      </w:tblPr>
      <w:tblGrid>
        <w:gridCol w:w="2127"/>
        <w:gridCol w:w="1738"/>
        <w:gridCol w:w="955"/>
        <w:gridCol w:w="993"/>
        <w:gridCol w:w="992"/>
        <w:gridCol w:w="1134"/>
        <w:gridCol w:w="992"/>
        <w:gridCol w:w="1134"/>
      </w:tblGrid>
      <w:tr w:rsidR="00FF044B" w:rsidRPr="00B32CAC" w:rsidTr="0017306D">
        <w:trPr>
          <w:trHeight w:val="691"/>
        </w:trPr>
        <w:tc>
          <w:tcPr>
            <w:tcW w:w="10065" w:type="dxa"/>
            <w:gridSpan w:val="8"/>
            <w:tcBorders>
              <w:top w:val="nil"/>
              <w:left w:val="nil"/>
              <w:bottom w:val="single" w:sz="8" w:space="0" w:color="000000"/>
              <w:right w:val="nil"/>
            </w:tcBorders>
            <w:tcMar>
              <w:top w:w="0" w:type="dxa"/>
              <w:left w:w="0" w:type="dxa"/>
              <w:bottom w:w="0" w:type="dxa"/>
              <w:right w:w="0" w:type="dxa"/>
            </w:tcMar>
            <w:vAlign w:val="center"/>
          </w:tcPr>
          <w:p w:rsidR="00FF044B" w:rsidRPr="00B32CAC" w:rsidRDefault="00FF044B" w:rsidP="00FF044B">
            <w:pPr>
              <w:autoSpaceDE w:val="0"/>
              <w:autoSpaceDN w:val="0"/>
              <w:adjustRightInd w:val="0"/>
              <w:jc w:val="center"/>
              <w:rPr>
                <w:color w:val="000000"/>
              </w:rPr>
            </w:pPr>
            <w:r w:rsidRPr="00B32CAC">
              <w:rPr>
                <w:color w:val="000000"/>
              </w:rPr>
              <w:t>ПАСПОРТ</w:t>
            </w:r>
          </w:p>
          <w:p w:rsidR="00FF044B" w:rsidRPr="00B32CAC" w:rsidRDefault="00FF044B" w:rsidP="00FF044B">
            <w:pPr>
              <w:autoSpaceDE w:val="0"/>
              <w:autoSpaceDN w:val="0"/>
              <w:adjustRightInd w:val="0"/>
              <w:jc w:val="center"/>
            </w:pPr>
            <w:r w:rsidRPr="00B32CAC">
              <w:rPr>
                <w:color w:val="000000"/>
              </w:rPr>
              <w:t xml:space="preserve">ПОДПРОГРАММЫ МУНИЦИПАЛЬНОЙ ПРОГРАММЫ </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 xml:space="preserve">Наименование подпрограммы муниципальной программы </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Энергосбережение и повышение энергетической эффективности</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Ответственный исполнитель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851917" w:rsidP="00FF044B">
            <w:pPr>
              <w:autoSpaceDE w:val="0"/>
              <w:autoSpaceDN w:val="0"/>
              <w:adjustRightInd w:val="0"/>
              <w:rPr>
                <w:sz w:val="20"/>
                <w:szCs w:val="20"/>
              </w:rPr>
            </w:pPr>
            <w:r>
              <w:rPr>
                <w:color w:val="000000"/>
                <w:sz w:val="20"/>
                <w:szCs w:val="20"/>
              </w:rPr>
              <w:t>Управление строительства, ЖКХ, дорожного хозяйства и муниципального контроля</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Участники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 xml:space="preserve">1. </w:t>
            </w:r>
            <w:r w:rsidR="00851917">
              <w:rPr>
                <w:color w:val="000000"/>
                <w:sz w:val="20"/>
                <w:szCs w:val="20"/>
              </w:rPr>
              <w:t>Администрация Локнянского муниципального округа</w:t>
            </w:r>
            <w:r w:rsidRPr="00113AF3">
              <w:rPr>
                <w:color w:val="000000"/>
                <w:sz w:val="20"/>
                <w:szCs w:val="20"/>
              </w:rPr>
              <w:br/>
            </w:r>
            <w:r>
              <w:rPr>
                <w:sz w:val="20"/>
                <w:szCs w:val="20"/>
              </w:rPr>
              <w:t xml:space="preserve">2. </w:t>
            </w:r>
            <w:r w:rsidR="00851917">
              <w:rPr>
                <w:sz w:val="20"/>
                <w:szCs w:val="20"/>
              </w:rPr>
              <w:t>Управление экономики, сельского хозяйства, предпринимательства и инвестиционной деятельности</w:t>
            </w:r>
            <w:r>
              <w:rPr>
                <w:sz w:val="20"/>
                <w:szCs w:val="20"/>
              </w:rPr>
              <w:t>.</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lastRenderedPageBreak/>
              <w:t xml:space="preserve">Цель подпрограммы муниципальной программы  </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Повышение энергетической эффективности при производстве, передаче и потреблении энергетических ресурсов в муниципальном образовании</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Задачи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1. Снижение потребления энергоресурсов, внедрение современных технологий энергосбережения, развитие материально-технической базы предприятий теплоэнергетики</w:t>
            </w:r>
            <w:r w:rsidRPr="00113AF3">
              <w:rPr>
                <w:color w:val="000000"/>
                <w:sz w:val="20"/>
                <w:szCs w:val="20"/>
              </w:rPr>
              <w:br/>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Целевые показатели цели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D43D1" w:rsidRDefault="00FF044B" w:rsidP="00FF044B">
            <w:pPr>
              <w:autoSpaceDE w:val="0"/>
              <w:autoSpaceDN w:val="0"/>
              <w:adjustRightInd w:val="0"/>
              <w:rPr>
                <w:color w:val="000000"/>
                <w:sz w:val="20"/>
                <w:szCs w:val="20"/>
              </w:rPr>
            </w:pPr>
            <w:r>
              <w:rPr>
                <w:color w:val="000000"/>
                <w:sz w:val="20"/>
                <w:szCs w:val="20"/>
              </w:rPr>
              <w:t>1</w:t>
            </w:r>
            <w:r w:rsidRPr="005D43D1">
              <w:rPr>
                <w:color w:val="000000"/>
                <w:sz w:val="20"/>
                <w:szCs w:val="20"/>
              </w:rPr>
              <w:t xml:space="preserve">. </w:t>
            </w:r>
            <w:r>
              <w:rPr>
                <w:color w:val="000000"/>
                <w:sz w:val="20"/>
                <w:szCs w:val="20"/>
              </w:rPr>
              <w:t>Ежегодное с</w:t>
            </w:r>
            <w:r w:rsidRPr="005D43D1">
              <w:rPr>
                <w:color w:val="000000"/>
                <w:sz w:val="20"/>
                <w:szCs w:val="20"/>
              </w:rPr>
              <w:t>нижение объемов потребления электрической и тепловой энергии</w:t>
            </w:r>
            <w:r>
              <w:rPr>
                <w:color w:val="000000"/>
                <w:sz w:val="20"/>
                <w:szCs w:val="20"/>
              </w:rPr>
              <w:t>,</w:t>
            </w:r>
            <w:r w:rsidRPr="005D43D1">
              <w:rPr>
                <w:color w:val="000000"/>
                <w:sz w:val="20"/>
                <w:szCs w:val="20"/>
              </w:rPr>
              <w:t xml:space="preserve"> водопотребления муниципальными </w:t>
            </w:r>
            <w:r>
              <w:rPr>
                <w:color w:val="000000"/>
                <w:sz w:val="20"/>
                <w:szCs w:val="20"/>
              </w:rPr>
              <w:t xml:space="preserve">казёнными и бюджетными </w:t>
            </w:r>
            <w:r w:rsidRPr="005D43D1">
              <w:rPr>
                <w:color w:val="000000"/>
                <w:sz w:val="20"/>
                <w:szCs w:val="20"/>
              </w:rPr>
              <w:t xml:space="preserve">учреждениями </w:t>
            </w:r>
            <w:r>
              <w:rPr>
                <w:color w:val="000000"/>
                <w:sz w:val="20"/>
                <w:szCs w:val="20"/>
              </w:rPr>
              <w:t xml:space="preserve"> Локнянского </w:t>
            </w:r>
            <w:r w:rsidR="00851917">
              <w:rPr>
                <w:color w:val="000000"/>
                <w:sz w:val="20"/>
                <w:szCs w:val="20"/>
              </w:rPr>
              <w:t>округа</w:t>
            </w:r>
            <w:r>
              <w:rPr>
                <w:color w:val="000000"/>
                <w:sz w:val="20"/>
                <w:szCs w:val="20"/>
              </w:rPr>
              <w:t xml:space="preserve"> </w:t>
            </w:r>
            <w:r w:rsidRPr="005D43D1">
              <w:rPr>
                <w:color w:val="000000"/>
                <w:sz w:val="20"/>
                <w:szCs w:val="20"/>
              </w:rPr>
              <w:t>(%)</w:t>
            </w:r>
            <w:r>
              <w:rPr>
                <w:color w:val="000000"/>
                <w:sz w:val="20"/>
                <w:szCs w:val="20"/>
              </w:rPr>
              <w:t>.</w:t>
            </w:r>
          </w:p>
          <w:p w:rsidR="00FF044B" w:rsidRDefault="00FF044B" w:rsidP="00FF044B">
            <w:pPr>
              <w:autoSpaceDE w:val="0"/>
              <w:autoSpaceDN w:val="0"/>
              <w:adjustRightInd w:val="0"/>
              <w:rPr>
                <w:sz w:val="20"/>
                <w:szCs w:val="20"/>
              </w:rPr>
            </w:pPr>
            <w:r>
              <w:rPr>
                <w:color w:val="000000"/>
                <w:sz w:val="20"/>
                <w:szCs w:val="20"/>
              </w:rPr>
              <w:t>2</w:t>
            </w:r>
            <w:r w:rsidRPr="005D43D1">
              <w:rPr>
                <w:color w:val="000000"/>
                <w:sz w:val="20"/>
                <w:szCs w:val="20"/>
              </w:rPr>
              <w:t xml:space="preserve">.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rsidR="00FF044B" w:rsidRPr="00113AF3" w:rsidRDefault="00FF044B" w:rsidP="00FF044B">
            <w:pPr>
              <w:autoSpaceDE w:val="0"/>
              <w:autoSpaceDN w:val="0"/>
              <w:adjustRightInd w:val="0"/>
              <w:rPr>
                <w:sz w:val="20"/>
                <w:szCs w:val="20"/>
              </w:rPr>
            </w:pPr>
            <w:r>
              <w:rPr>
                <w:sz w:val="20"/>
                <w:szCs w:val="20"/>
              </w:rPr>
              <w:t xml:space="preserve">3. </w:t>
            </w:r>
            <w:r>
              <w:rPr>
                <w:color w:val="000000"/>
                <w:sz w:val="20"/>
                <w:szCs w:val="20"/>
              </w:rPr>
              <w:t xml:space="preserve">. </w:t>
            </w:r>
            <w:r w:rsidRPr="002317E9">
              <w:rPr>
                <w:color w:val="000000"/>
                <w:sz w:val="20"/>
                <w:szCs w:val="20"/>
              </w:rPr>
              <w:t xml:space="preserve">Доля размещенной в открытом доступе для граждан актуальной информации о проводимых мероприятиях </w:t>
            </w:r>
            <w:r>
              <w:rPr>
                <w:color w:val="000000"/>
                <w:sz w:val="20"/>
                <w:szCs w:val="20"/>
              </w:rPr>
              <w:t>-   %.</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Основные  мероприятия, входящие в состав подпрограммы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D74AB1">
              <w:rPr>
                <w:color w:val="000000"/>
                <w:sz w:val="20"/>
                <w:szCs w:val="20"/>
              </w:rPr>
              <w:t>1. Энергосбережение и повышение энергетической эффективности.</w:t>
            </w:r>
            <w:r w:rsidRPr="00113AF3">
              <w:rPr>
                <w:color w:val="000000"/>
                <w:sz w:val="20"/>
                <w:szCs w:val="20"/>
              </w:rPr>
              <w:br/>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Сроки и этапы реализации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sz w:val="20"/>
                <w:szCs w:val="20"/>
              </w:rPr>
              <w:t xml:space="preserve">2022-2026 </w:t>
            </w:r>
            <w:r w:rsidRPr="00113AF3">
              <w:rPr>
                <w:color w:val="000000"/>
                <w:sz w:val="20"/>
                <w:szCs w:val="20"/>
              </w:rPr>
              <w:t>гг.</w:t>
            </w:r>
          </w:p>
        </w:tc>
      </w:tr>
      <w:tr w:rsidR="00FF044B" w:rsidRPr="00113AF3" w:rsidTr="0017306D">
        <w:trPr>
          <w:trHeight w:val="239"/>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Объемы и источники финансирования подпрограммы муниципальной программы</w:t>
            </w: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widowControl w:val="0"/>
              <w:autoSpaceDE w:val="0"/>
              <w:autoSpaceDN w:val="0"/>
              <w:jc w:val="center"/>
              <w:rPr>
                <w:kern w:val="2"/>
                <w:sz w:val="20"/>
                <w:szCs w:val="20"/>
              </w:rPr>
            </w:pPr>
            <w:r w:rsidRPr="00113AF3">
              <w:rPr>
                <w:sz w:val="20"/>
                <w:szCs w:val="20"/>
              </w:rPr>
              <w:t>Источники</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rPr>
              <w:t>2022</w:t>
            </w:r>
          </w:p>
          <w:p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rPr>
              <w:t>2023</w:t>
            </w:r>
          </w:p>
          <w:p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widowControl w:val="0"/>
              <w:autoSpaceDE w:val="0"/>
              <w:autoSpaceDN w:val="0"/>
              <w:jc w:val="center"/>
              <w:rPr>
                <w:sz w:val="20"/>
                <w:szCs w:val="20"/>
              </w:rPr>
            </w:pPr>
            <w:r w:rsidRPr="00113AF3">
              <w:rPr>
                <w:sz w:val="20"/>
                <w:szCs w:val="20"/>
              </w:rPr>
              <w:t xml:space="preserve">2024 </w:t>
            </w:r>
          </w:p>
          <w:p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rPr>
              <w:t>2025</w:t>
            </w:r>
          </w:p>
          <w:p w:rsidR="00FF044B" w:rsidRPr="00113AF3" w:rsidRDefault="00FF044B" w:rsidP="00FF044B">
            <w:pPr>
              <w:autoSpaceDE w:val="0"/>
              <w:autoSpaceDN w:val="0"/>
              <w:jc w:val="center"/>
              <w:rPr>
                <w:sz w:val="20"/>
                <w:szCs w:val="20"/>
              </w:rPr>
            </w:pPr>
            <w:r w:rsidRPr="00113AF3">
              <w:rPr>
                <w:sz w:val="20"/>
                <w:szCs w:val="20"/>
              </w:rPr>
              <w:t>год</w:t>
            </w:r>
          </w:p>
          <w:p w:rsidR="00FF044B" w:rsidRPr="00113AF3" w:rsidRDefault="00FF044B" w:rsidP="00FF044B">
            <w:pPr>
              <w:widowControl w:val="0"/>
              <w:autoSpaceDE w:val="0"/>
              <w:autoSpaceDN w:val="0"/>
              <w:jc w:val="center"/>
              <w:rPr>
                <w:kern w:val="2"/>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widowControl w:val="0"/>
              <w:autoSpaceDE w:val="0"/>
              <w:autoSpaceDN w:val="0"/>
              <w:adjustRightInd w:val="0"/>
              <w:jc w:val="center"/>
              <w:rPr>
                <w:color w:val="000000"/>
                <w:sz w:val="20"/>
                <w:szCs w:val="20"/>
              </w:rPr>
            </w:pPr>
            <w:r w:rsidRPr="00113AF3">
              <w:rPr>
                <w:color w:val="000000"/>
                <w:sz w:val="20"/>
                <w:szCs w:val="20"/>
              </w:rPr>
              <w:t>2026</w:t>
            </w:r>
          </w:p>
          <w:p w:rsidR="00FF044B" w:rsidRPr="00113AF3" w:rsidRDefault="00FF044B" w:rsidP="00FF044B">
            <w:pPr>
              <w:widowControl w:val="0"/>
              <w:autoSpaceDE w:val="0"/>
              <w:autoSpaceDN w:val="0"/>
              <w:adjustRightInd w:val="0"/>
              <w:jc w:val="center"/>
              <w:rPr>
                <w:rFonts w:cs="Arial"/>
                <w:color w:val="000000"/>
                <w:kern w:val="2"/>
                <w:sz w:val="20"/>
                <w:szCs w:val="20"/>
              </w:rPr>
            </w:pPr>
            <w:r w:rsidRPr="00113AF3">
              <w:rPr>
                <w:color w:val="000000"/>
                <w:sz w:val="20"/>
                <w:szCs w:val="20"/>
              </w:rPr>
              <w:t xml:space="preserve">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lang w:val="en-US"/>
              </w:rPr>
              <w:t xml:space="preserve">Всего </w:t>
            </w:r>
            <w:r w:rsidRPr="00113AF3">
              <w:rPr>
                <w:sz w:val="20"/>
                <w:szCs w:val="20"/>
              </w:rPr>
              <w:t>по годам</w:t>
            </w:r>
          </w:p>
          <w:p w:rsidR="00FF044B" w:rsidRPr="00113AF3"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DC268F"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DC268F" w:rsidRPr="00113AF3" w:rsidRDefault="00DC268F"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113AF3" w:rsidRDefault="00DC268F" w:rsidP="00FF044B">
            <w:pPr>
              <w:widowControl w:val="0"/>
              <w:autoSpaceDE w:val="0"/>
              <w:autoSpaceDN w:val="0"/>
              <w:rPr>
                <w:kern w:val="2"/>
                <w:sz w:val="20"/>
                <w:szCs w:val="20"/>
              </w:rPr>
            </w:pPr>
            <w:r w:rsidRPr="00113AF3">
              <w:rPr>
                <w:sz w:val="20"/>
                <w:szCs w:val="20"/>
              </w:rPr>
              <w:t xml:space="preserve">Всего по источникам </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251200,00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937193,23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3483000,00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4971393,23</w:t>
            </w:r>
          </w:p>
        </w:tc>
      </w:tr>
      <w:tr w:rsidR="00DC268F"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DC268F" w:rsidRPr="00113AF3" w:rsidRDefault="00DC268F"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113AF3" w:rsidRDefault="00DC268F" w:rsidP="00FF044B">
            <w:pPr>
              <w:widowControl w:val="0"/>
              <w:autoSpaceDE w:val="0"/>
              <w:autoSpaceDN w:val="0"/>
              <w:rPr>
                <w:kern w:val="2"/>
                <w:sz w:val="20"/>
                <w:szCs w:val="20"/>
              </w:rPr>
            </w:pPr>
            <w:r w:rsidRPr="00113AF3">
              <w:rPr>
                <w:sz w:val="20"/>
                <w:szCs w:val="20"/>
              </w:rPr>
              <w:t>федеральный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r>
      <w:tr w:rsidR="00DC268F"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DC268F" w:rsidRPr="00113AF3" w:rsidRDefault="00DC268F"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113AF3" w:rsidRDefault="00DC268F" w:rsidP="00FF044B">
            <w:pPr>
              <w:widowControl w:val="0"/>
              <w:autoSpaceDE w:val="0"/>
              <w:autoSpaceDN w:val="0"/>
              <w:rPr>
                <w:kern w:val="2"/>
                <w:sz w:val="20"/>
                <w:szCs w:val="20"/>
              </w:rPr>
            </w:pPr>
            <w:r w:rsidRPr="00113AF3">
              <w:rPr>
                <w:sz w:val="20"/>
                <w:szCs w:val="20"/>
              </w:rPr>
              <w:t>областной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2981000,00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2981000,00</w:t>
            </w:r>
          </w:p>
        </w:tc>
      </w:tr>
      <w:tr w:rsidR="00DC268F"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DC268F" w:rsidRPr="00113AF3" w:rsidRDefault="00DC268F"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113AF3" w:rsidRDefault="00DC268F" w:rsidP="00FF044B">
            <w:pPr>
              <w:widowControl w:val="0"/>
              <w:autoSpaceDE w:val="0"/>
              <w:autoSpaceDN w:val="0"/>
              <w:rPr>
                <w:kern w:val="2"/>
                <w:sz w:val="20"/>
                <w:szCs w:val="20"/>
              </w:rPr>
            </w:pPr>
            <w:r w:rsidRPr="00113AF3">
              <w:rPr>
                <w:sz w:val="20"/>
                <w:szCs w:val="20"/>
              </w:rPr>
              <w:t>местный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251200,00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937193,23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502000,00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1990393,23</w:t>
            </w:r>
          </w:p>
        </w:tc>
      </w:tr>
      <w:tr w:rsidR="00DC268F"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DC268F" w:rsidRPr="00113AF3" w:rsidRDefault="00DC268F"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68F" w:rsidRPr="00113AF3" w:rsidRDefault="00DC268F" w:rsidP="00FF044B">
            <w:pPr>
              <w:widowControl w:val="0"/>
              <w:autoSpaceDE w:val="0"/>
              <w:autoSpaceDN w:val="0"/>
              <w:rPr>
                <w:kern w:val="2"/>
                <w:sz w:val="20"/>
                <w:szCs w:val="20"/>
              </w:rPr>
            </w:pPr>
            <w:r w:rsidRPr="00113AF3">
              <w:rPr>
                <w:sz w:val="20"/>
                <w:szCs w:val="20"/>
              </w:rPr>
              <w:t>иные источники</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C268F" w:rsidRDefault="00DC268F">
            <w:pPr>
              <w:jc w:val="right"/>
              <w:rPr>
                <w:color w:val="000000"/>
                <w:sz w:val="18"/>
                <w:szCs w:val="18"/>
              </w:rPr>
            </w:pPr>
            <w:r>
              <w:rPr>
                <w:color w:val="000000"/>
                <w:sz w:val="18"/>
                <w:szCs w:val="18"/>
              </w:rPr>
              <w:t>0,00</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Ожидаемые результаты реализации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autoSpaceDE w:val="0"/>
              <w:autoSpaceDN w:val="0"/>
              <w:adjustRightInd w:val="0"/>
              <w:rPr>
                <w:color w:val="000000"/>
                <w:sz w:val="20"/>
                <w:szCs w:val="20"/>
              </w:rPr>
            </w:pPr>
            <w:r w:rsidRPr="00D74AB1">
              <w:rPr>
                <w:color w:val="000000"/>
                <w:sz w:val="20"/>
                <w:szCs w:val="20"/>
              </w:rPr>
              <w:t xml:space="preserve">1. Объем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sidRPr="00D74AB1">
              <w:rPr>
                <w:color w:val="000000"/>
                <w:sz w:val="20"/>
                <w:szCs w:val="20"/>
              </w:rPr>
              <w:t xml:space="preserve"> уменьшится в 2026 году не менее  чем на </w:t>
            </w:r>
            <w:r>
              <w:rPr>
                <w:color w:val="000000"/>
                <w:sz w:val="20"/>
                <w:szCs w:val="20"/>
              </w:rPr>
              <w:t>5</w:t>
            </w:r>
            <w:r w:rsidRPr="00D74AB1">
              <w:rPr>
                <w:color w:val="000000"/>
                <w:sz w:val="20"/>
                <w:szCs w:val="20"/>
              </w:rPr>
              <w:t>%.</w:t>
            </w:r>
          </w:p>
          <w:p w:rsidR="00FF044B" w:rsidRDefault="00FF044B" w:rsidP="00FF044B">
            <w:pPr>
              <w:autoSpaceDE w:val="0"/>
              <w:autoSpaceDN w:val="0"/>
              <w:adjustRightInd w:val="0"/>
              <w:rPr>
                <w:sz w:val="20"/>
                <w:szCs w:val="20"/>
              </w:rPr>
            </w:pPr>
            <w:r w:rsidRPr="00D74AB1">
              <w:rPr>
                <w:color w:val="000000"/>
                <w:sz w:val="20"/>
                <w:szCs w:val="20"/>
              </w:rPr>
              <w:t>2</w:t>
            </w:r>
            <w:r w:rsidRPr="00D74AB1">
              <w:rPr>
                <w:sz w:val="20"/>
                <w:szCs w:val="20"/>
              </w:rPr>
              <w:t xml:space="preserve">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 xml:space="preserve">энергетических ресурсов до </w:t>
            </w:r>
            <w:r>
              <w:rPr>
                <w:sz w:val="20"/>
                <w:szCs w:val="20"/>
              </w:rPr>
              <w:t>-</w:t>
            </w:r>
            <w:r>
              <w:rPr>
                <w:spacing w:val="-3"/>
                <w:sz w:val="20"/>
                <w:szCs w:val="20"/>
              </w:rPr>
              <w:t xml:space="preserve"> 90</w:t>
            </w:r>
            <w:r>
              <w:rPr>
                <w:sz w:val="20"/>
                <w:szCs w:val="20"/>
              </w:rPr>
              <w:t>%.</w:t>
            </w:r>
          </w:p>
          <w:p w:rsidR="00FF044B" w:rsidRDefault="00FF044B" w:rsidP="00FF044B">
            <w:pPr>
              <w:autoSpaceDE w:val="0"/>
              <w:autoSpaceDN w:val="0"/>
              <w:adjustRightInd w:val="0"/>
              <w:rPr>
                <w:color w:val="000000"/>
                <w:sz w:val="20"/>
                <w:szCs w:val="20"/>
              </w:rPr>
            </w:pPr>
            <w:r>
              <w:rPr>
                <w:sz w:val="20"/>
                <w:szCs w:val="20"/>
              </w:rPr>
              <w:t xml:space="preserve">3. </w:t>
            </w:r>
            <w:r>
              <w:rPr>
                <w:color w:val="000000"/>
                <w:sz w:val="20"/>
                <w:szCs w:val="20"/>
              </w:rPr>
              <w:t xml:space="preserve">. </w:t>
            </w:r>
            <w:r w:rsidRPr="002317E9">
              <w:rPr>
                <w:color w:val="000000"/>
                <w:sz w:val="20"/>
                <w:szCs w:val="20"/>
              </w:rPr>
              <w:t>Доля размещенной в открытом доступе для граждан актуальной информации о проводимых мероприятиях от требуемой к размещению</w:t>
            </w:r>
            <w:r>
              <w:rPr>
                <w:color w:val="000000"/>
                <w:sz w:val="20"/>
                <w:szCs w:val="20"/>
              </w:rPr>
              <w:t xml:space="preserve">  составит в период реализации программы -  100 %.</w:t>
            </w:r>
          </w:p>
          <w:p w:rsidR="00FF044B" w:rsidRPr="00113AF3" w:rsidRDefault="00FF044B" w:rsidP="00FF044B">
            <w:pPr>
              <w:autoSpaceDE w:val="0"/>
              <w:autoSpaceDN w:val="0"/>
              <w:adjustRightInd w:val="0"/>
              <w:rPr>
                <w:sz w:val="20"/>
                <w:szCs w:val="20"/>
              </w:rPr>
            </w:pPr>
          </w:p>
        </w:tc>
      </w:tr>
    </w:tbl>
    <w:p w:rsidR="00FF044B" w:rsidRDefault="00FF044B"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Pr="00113AF3" w:rsidRDefault="0017306D" w:rsidP="00FF044B">
      <w:pPr>
        <w:widowControl w:val="0"/>
        <w:autoSpaceDE w:val="0"/>
        <w:autoSpaceDN w:val="0"/>
        <w:adjustRightInd w:val="0"/>
        <w:jc w:val="both"/>
        <w:rPr>
          <w:sz w:val="20"/>
          <w:szCs w:val="20"/>
        </w:rPr>
      </w:pPr>
    </w:p>
    <w:p w:rsidR="00FF044B" w:rsidRPr="00113AF3" w:rsidRDefault="00FF044B" w:rsidP="00FF044B">
      <w:pPr>
        <w:rPr>
          <w:b/>
          <w:sz w:val="20"/>
          <w:szCs w:val="20"/>
        </w:rPr>
      </w:pPr>
    </w:p>
    <w:p w:rsidR="0017306D" w:rsidRDefault="00FF044B" w:rsidP="00FF044B">
      <w:pPr>
        <w:jc w:val="center"/>
        <w:rPr>
          <w:b/>
        </w:rPr>
      </w:pPr>
      <w:r w:rsidRPr="0017306D">
        <w:rPr>
          <w:b/>
        </w:rPr>
        <w:t xml:space="preserve">1.Содержание проблемы и обоснование необходимости ее решения </w:t>
      </w:r>
    </w:p>
    <w:p w:rsidR="00FF044B" w:rsidRDefault="00FF044B" w:rsidP="00FF044B">
      <w:pPr>
        <w:jc w:val="center"/>
        <w:rPr>
          <w:b/>
        </w:rPr>
      </w:pPr>
      <w:r w:rsidRPr="0017306D">
        <w:rPr>
          <w:b/>
        </w:rPr>
        <w:t>программными методами</w:t>
      </w:r>
    </w:p>
    <w:p w:rsidR="0017306D" w:rsidRPr="0017306D" w:rsidRDefault="0017306D" w:rsidP="00FF044B">
      <w:pPr>
        <w:jc w:val="center"/>
        <w:rPr>
          <w:b/>
        </w:rPr>
      </w:pPr>
    </w:p>
    <w:p w:rsidR="00FF044B" w:rsidRPr="0017306D" w:rsidRDefault="00FF044B" w:rsidP="00FF044B">
      <w:pPr>
        <w:autoSpaceDE w:val="0"/>
        <w:autoSpaceDN w:val="0"/>
        <w:adjustRightInd w:val="0"/>
        <w:ind w:firstLine="540"/>
        <w:jc w:val="both"/>
      </w:pPr>
      <w:r w:rsidRPr="0017306D">
        <w:t>Подпрограмма «Энергосбережение и повышение энергетической эффективности» разработана на основании законодательных и нормативных правовых актов:</w:t>
      </w:r>
    </w:p>
    <w:p w:rsidR="00FF044B" w:rsidRPr="0017306D" w:rsidRDefault="00FF044B" w:rsidP="00FF044B">
      <w:pPr>
        <w:autoSpaceDE w:val="0"/>
        <w:autoSpaceDN w:val="0"/>
        <w:adjustRightInd w:val="0"/>
        <w:ind w:firstLine="540"/>
        <w:jc w:val="both"/>
      </w:pPr>
      <w:r w:rsidRPr="0017306D">
        <w:t xml:space="preserve">- Федеральный </w:t>
      </w:r>
      <w:hyperlink r:id="rId16" w:history="1">
        <w:r w:rsidRPr="0017306D">
          <w:rPr>
            <w:rStyle w:val="ad"/>
            <w:color w:val="auto"/>
          </w:rPr>
          <w:t>закон</w:t>
        </w:r>
      </w:hyperlink>
      <w:r w:rsidRPr="0017306D">
        <w:t xml:space="preserve"> от 06.10.2003 № 131-ФЗ «Об общих принципах организации местного самоуправления в Российской Федерации»;</w:t>
      </w:r>
    </w:p>
    <w:p w:rsidR="00FF044B" w:rsidRPr="0017306D" w:rsidRDefault="00FF044B" w:rsidP="00FF044B">
      <w:pPr>
        <w:autoSpaceDE w:val="0"/>
        <w:autoSpaceDN w:val="0"/>
        <w:adjustRightInd w:val="0"/>
        <w:ind w:firstLine="540"/>
        <w:jc w:val="both"/>
      </w:pPr>
      <w:r w:rsidRPr="0017306D">
        <w:t xml:space="preserve">- Федеральный </w:t>
      </w:r>
      <w:hyperlink r:id="rId17" w:history="1">
        <w:r w:rsidRPr="0017306D">
          <w:rPr>
            <w:rStyle w:val="ad"/>
            <w:color w:val="auto"/>
          </w:rPr>
          <w:t>закон</w:t>
        </w:r>
      </w:hyperlink>
      <w:r w:rsidRPr="0017306D">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F044B" w:rsidRPr="0017306D" w:rsidRDefault="00FF044B" w:rsidP="00FF044B">
      <w:pPr>
        <w:autoSpaceDE w:val="0"/>
        <w:autoSpaceDN w:val="0"/>
        <w:adjustRightInd w:val="0"/>
        <w:ind w:firstLine="540"/>
        <w:jc w:val="both"/>
      </w:pPr>
      <w:r w:rsidRPr="0017306D">
        <w:t xml:space="preserve">- </w:t>
      </w:r>
      <w:hyperlink r:id="rId18" w:history="1">
        <w:r w:rsidRPr="0017306D">
          <w:rPr>
            <w:rStyle w:val="ad"/>
            <w:color w:val="auto"/>
          </w:rPr>
          <w:t>Постановление</w:t>
        </w:r>
      </w:hyperlink>
      <w:r w:rsidRPr="0017306D">
        <w:t xml:space="preserve"> Правительства Российской Федерации от 31.12.2009 № 1225 «О требованиях к региональным и муниципальным программам в области энергосбережения и повышения энергетической эффективности»;</w:t>
      </w:r>
    </w:p>
    <w:p w:rsidR="00FF044B" w:rsidRPr="0017306D" w:rsidRDefault="00FF044B" w:rsidP="00FF044B">
      <w:pPr>
        <w:autoSpaceDE w:val="0"/>
        <w:autoSpaceDN w:val="0"/>
        <w:adjustRightInd w:val="0"/>
        <w:ind w:firstLine="540"/>
        <w:jc w:val="both"/>
      </w:pPr>
      <w:r w:rsidRPr="0017306D">
        <w:t xml:space="preserve">Основной проблемой для муниципального управления и оказания муниципальных услуг является опережающий рост стоимости ресурсопотребления и вызванное этим резкое </w:t>
      </w:r>
      <w:r w:rsidRPr="0017306D">
        <w:lastRenderedPageBreak/>
        <w:t>увеличение удельного веса расходов на их оплату в общих расходах муниципальных учреждений.</w:t>
      </w:r>
    </w:p>
    <w:p w:rsidR="00FF044B" w:rsidRPr="0017306D" w:rsidRDefault="00FF044B" w:rsidP="00FF044B">
      <w:pPr>
        <w:autoSpaceDE w:val="0"/>
        <w:autoSpaceDN w:val="0"/>
        <w:adjustRightInd w:val="0"/>
        <w:ind w:firstLine="540"/>
        <w:jc w:val="both"/>
      </w:pPr>
      <w:r w:rsidRPr="0017306D">
        <w:t>Необходимым условием энергосбережения является организация достоверного учета потребления энергоресурсов. Подпрограммой предусмотрено дооснащение муниципальных объектов приборами учета энергетических ресурсов и достижения целевого показателя - 100% оплата энергоресурсов по показаниям приборов учета. Основной потенциал энергосбережения будет определен по мере перехода на коммерческий учет потребления тепла и воды.</w:t>
      </w:r>
    </w:p>
    <w:p w:rsidR="00FF044B" w:rsidRPr="0017306D" w:rsidRDefault="00FF044B" w:rsidP="00FF044B">
      <w:pPr>
        <w:autoSpaceDE w:val="0"/>
        <w:autoSpaceDN w:val="0"/>
        <w:adjustRightInd w:val="0"/>
        <w:ind w:firstLine="540"/>
        <w:jc w:val="both"/>
      </w:pPr>
      <w:r w:rsidRPr="0017306D">
        <w:t>В муниципальных учреждениях отсутствует практика эффективного использования энергоресурсов. Несмотря на стопроцентную оснащенность муниципальных учреждений приборами учета электроэнергии, существует проблема нерационального ее потребления (использование электрообогревателей), практически не проводятся мероприятия по утеплению зданий, недостаточно широко применяются энергосберегающие осветительные и вспомогательные электроприборы.</w:t>
      </w:r>
    </w:p>
    <w:p w:rsidR="00FF044B" w:rsidRPr="0017306D" w:rsidRDefault="00FF044B" w:rsidP="00FF044B">
      <w:pPr>
        <w:autoSpaceDE w:val="0"/>
        <w:autoSpaceDN w:val="0"/>
        <w:adjustRightInd w:val="0"/>
        <w:ind w:firstLine="540"/>
        <w:jc w:val="both"/>
      </w:pPr>
      <w:r w:rsidRPr="0017306D">
        <w:t>Проблемы, связанные с энергозатратами, возможно решить только программно-целевым методом, что обусловлено следующими причинами:</w:t>
      </w:r>
    </w:p>
    <w:p w:rsidR="00FF044B" w:rsidRPr="0017306D" w:rsidRDefault="00FF044B" w:rsidP="00FF044B">
      <w:pPr>
        <w:autoSpaceDE w:val="0"/>
        <w:autoSpaceDN w:val="0"/>
        <w:adjustRightInd w:val="0"/>
        <w:ind w:firstLine="540"/>
        <w:jc w:val="both"/>
      </w:pPr>
      <w:r w:rsidRPr="0017306D">
        <w:t>1. Невозможность комплексного решения проблемы в требуемые сроки за счет использования действующего рыночного механизма.</w:t>
      </w:r>
    </w:p>
    <w:p w:rsidR="00FF044B" w:rsidRPr="0017306D" w:rsidRDefault="00FF044B" w:rsidP="00FF044B">
      <w:pPr>
        <w:autoSpaceDE w:val="0"/>
        <w:autoSpaceDN w:val="0"/>
        <w:adjustRightInd w:val="0"/>
        <w:ind w:firstLine="540"/>
        <w:jc w:val="both"/>
      </w:pPr>
      <w:r w:rsidRPr="0017306D">
        <w:t>2. Комплексный характер проблемы и необходимость координации действий по ее решению.</w:t>
      </w:r>
    </w:p>
    <w:p w:rsidR="00FF044B" w:rsidRPr="0017306D" w:rsidRDefault="00FF044B" w:rsidP="00FF044B">
      <w:pPr>
        <w:autoSpaceDE w:val="0"/>
        <w:autoSpaceDN w:val="0"/>
        <w:adjustRightInd w:val="0"/>
        <w:ind w:firstLine="540"/>
        <w:jc w:val="both"/>
      </w:pPr>
      <w:r w:rsidRPr="0017306D">
        <w:t xml:space="preserve">3. Необходимость выполнения задач социально-экономического развития территории муниципального </w:t>
      </w:r>
      <w:r w:rsidR="00851917">
        <w:t>округа</w:t>
      </w:r>
      <w:r w:rsidRPr="0017306D">
        <w:t>, поставленных на федеральном, региональном и местном уровне.</w:t>
      </w:r>
    </w:p>
    <w:p w:rsidR="00FF044B" w:rsidRPr="0017306D" w:rsidRDefault="00FF044B" w:rsidP="00FF044B">
      <w:pPr>
        <w:autoSpaceDE w:val="0"/>
        <w:autoSpaceDN w:val="0"/>
        <w:adjustRightInd w:val="0"/>
        <w:ind w:firstLine="540"/>
        <w:jc w:val="both"/>
      </w:pPr>
    </w:p>
    <w:p w:rsidR="00FF044B" w:rsidRPr="0017306D" w:rsidRDefault="00FF044B" w:rsidP="00FF044B">
      <w:pPr>
        <w:widowControl w:val="0"/>
        <w:autoSpaceDE w:val="0"/>
        <w:autoSpaceDN w:val="0"/>
        <w:adjustRightInd w:val="0"/>
        <w:jc w:val="center"/>
        <w:rPr>
          <w:b/>
        </w:rPr>
      </w:pPr>
      <w:r w:rsidRPr="0017306D">
        <w:rPr>
          <w:b/>
        </w:rPr>
        <w:t>2.</w:t>
      </w:r>
      <w:r w:rsidR="0017306D">
        <w:rPr>
          <w:b/>
        </w:rPr>
        <w:t xml:space="preserve"> </w:t>
      </w:r>
      <w:r w:rsidRPr="0017306D">
        <w:rPr>
          <w:b/>
        </w:rPr>
        <w:t>Цель и задачи подпрограммы, показатели цели и задач подпрограммы сроки реализации подпрограммы</w:t>
      </w:r>
    </w:p>
    <w:p w:rsidR="00FF044B" w:rsidRPr="0017306D" w:rsidRDefault="00FF044B" w:rsidP="00FF044B">
      <w:pPr>
        <w:autoSpaceDE w:val="0"/>
        <w:autoSpaceDN w:val="0"/>
        <w:adjustRightInd w:val="0"/>
        <w:ind w:firstLine="540"/>
        <w:jc w:val="both"/>
        <w:outlineLvl w:val="0"/>
        <w:rPr>
          <w:rFonts w:eastAsia="Calibri"/>
          <w:bCs/>
          <w:lang w:eastAsia="en-US"/>
        </w:rPr>
      </w:pPr>
      <w:r w:rsidRPr="0017306D">
        <w:rPr>
          <w:bCs/>
        </w:rPr>
        <w:t>Цели:</w:t>
      </w:r>
      <w:r w:rsidRPr="0017306D">
        <w:rPr>
          <w:sz w:val="20"/>
          <w:szCs w:val="20"/>
        </w:rPr>
        <w:t xml:space="preserve"> </w:t>
      </w:r>
      <w:r w:rsidRPr="0017306D">
        <w:t>Повышение энергетической эффективности при производстве, передаче и потреблении энергетических ресурсов в муниципальном образовании</w:t>
      </w:r>
    </w:p>
    <w:p w:rsidR="00FF044B" w:rsidRPr="0017306D" w:rsidRDefault="00FF044B" w:rsidP="00FF044B">
      <w:pPr>
        <w:autoSpaceDE w:val="0"/>
        <w:autoSpaceDN w:val="0"/>
        <w:adjustRightInd w:val="0"/>
        <w:ind w:firstLine="540"/>
        <w:jc w:val="both"/>
        <w:outlineLvl w:val="0"/>
        <w:rPr>
          <w:bCs/>
        </w:rPr>
      </w:pPr>
      <w:r w:rsidRPr="0017306D">
        <w:rPr>
          <w:bCs/>
        </w:rPr>
        <w:t xml:space="preserve">Основные задачи: </w:t>
      </w:r>
      <w:r w:rsidRPr="0017306D">
        <w:t>Снижение потребления энергоресурсов, внедрение современных технологий энергосбережения, развитие материально-технической базы предприятий теплоэнергетики</w:t>
      </w:r>
    </w:p>
    <w:p w:rsidR="00FF044B" w:rsidRPr="0017306D" w:rsidRDefault="00FF044B" w:rsidP="00FF044B">
      <w:pPr>
        <w:autoSpaceDE w:val="0"/>
        <w:autoSpaceDN w:val="0"/>
        <w:adjustRightInd w:val="0"/>
        <w:ind w:firstLine="540"/>
        <w:jc w:val="both"/>
        <w:rPr>
          <w:bCs/>
        </w:rPr>
      </w:pPr>
      <w:r w:rsidRPr="0017306D">
        <w:rPr>
          <w:bCs/>
        </w:rPr>
        <w:t>- обеспечение приборного учета всего объема потребляемых энергоресурсов и осуществление расчетов за них с применением этих приборов;</w:t>
      </w:r>
    </w:p>
    <w:p w:rsidR="00FF044B" w:rsidRPr="0017306D" w:rsidRDefault="00FF044B" w:rsidP="00FF044B">
      <w:pPr>
        <w:autoSpaceDE w:val="0"/>
        <w:autoSpaceDN w:val="0"/>
        <w:adjustRightInd w:val="0"/>
        <w:ind w:firstLine="540"/>
        <w:jc w:val="both"/>
        <w:rPr>
          <w:bCs/>
        </w:rPr>
      </w:pPr>
      <w:r w:rsidRPr="0017306D">
        <w:rPr>
          <w:bCs/>
        </w:rPr>
        <w:t>- достижение целевых показателей, установленных подпрограммой;</w:t>
      </w:r>
    </w:p>
    <w:p w:rsidR="00FF044B" w:rsidRPr="0017306D" w:rsidRDefault="00FF044B" w:rsidP="00FF044B">
      <w:pPr>
        <w:autoSpaceDE w:val="0"/>
        <w:autoSpaceDN w:val="0"/>
        <w:adjustRightInd w:val="0"/>
        <w:ind w:firstLine="540"/>
        <w:jc w:val="both"/>
        <w:rPr>
          <w:bCs/>
        </w:rPr>
      </w:pPr>
      <w:r w:rsidRPr="0017306D">
        <w:rPr>
          <w:bCs/>
        </w:rPr>
        <w:t>- создание условий для перевода учреждений бюджетного сектора на энергосберегающий путь развития за счет реализации энергосберегающих мероприятий на основе внедрения энергоэффективных технологий.</w:t>
      </w:r>
    </w:p>
    <w:p w:rsidR="00FF044B" w:rsidRPr="0017306D" w:rsidRDefault="00FF044B" w:rsidP="00FF044B">
      <w:pPr>
        <w:autoSpaceDE w:val="0"/>
        <w:autoSpaceDN w:val="0"/>
        <w:adjustRightInd w:val="0"/>
        <w:ind w:firstLine="540"/>
        <w:jc w:val="both"/>
        <w:rPr>
          <w:bCs/>
        </w:rPr>
      </w:pPr>
      <w:r w:rsidRPr="0017306D">
        <w:rPr>
          <w:bCs/>
        </w:rPr>
        <w:t>-Приобретение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p w:rsidR="00FF044B" w:rsidRPr="0017306D" w:rsidRDefault="00FF044B" w:rsidP="00FF044B">
      <w:pPr>
        <w:widowControl w:val="0"/>
        <w:autoSpaceDE w:val="0"/>
        <w:autoSpaceDN w:val="0"/>
        <w:adjustRightInd w:val="0"/>
        <w:jc w:val="center"/>
        <w:rPr>
          <w:b/>
        </w:rPr>
      </w:pPr>
    </w:p>
    <w:p w:rsidR="00FF044B" w:rsidRPr="0017306D" w:rsidRDefault="00FF044B" w:rsidP="00FF044B">
      <w:pPr>
        <w:widowControl w:val="0"/>
        <w:autoSpaceDE w:val="0"/>
        <w:autoSpaceDN w:val="0"/>
        <w:adjustRightInd w:val="0"/>
        <w:jc w:val="center"/>
        <w:rPr>
          <w:b/>
        </w:rPr>
      </w:pPr>
      <w:r w:rsidRPr="0017306D">
        <w:rPr>
          <w:b/>
        </w:rPr>
        <w:t>3.</w:t>
      </w:r>
      <w:r w:rsidR="0017306D">
        <w:rPr>
          <w:b/>
        </w:rPr>
        <w:t xml:space="preserve"> </w:t>
      </w:r>
      <w:r w:rsidRPr="0017306D">
        <w:rPr>
          <w:b/>
        </w:rPr>
        <w:t>Перечень и краткое описание основных мероприятий.</w:t>
      </w:r>
    </w:p>
    <w:p w:rsidR="00FF044B" w:rsidRPr="0017306D" w:rsidRDefault="00FF044B" w:rsidP="00FF044B">
      <w:pPr>
        <w:widowControl w:val="0"/>
        <w:autoSpaceDE w:val="0"/>
        <w:autoSpaceDN w:val="0"/>
        <w:adjustRightInd w:val="0"/>
        <w:ind w:firstLine="567"/>
        <w:jc w:val="both"/>
      </w:pPr>
      <w:r w:rsidRPr="0017306D">
        <w:t>Достижение цели и решение задач подпрограммы осуществляется на основе реализации следующих основных мероприятий:</w:t>
      </w:r>
    </w:p>
    <w:p w:rsidR="00FF044B" w:rsidRPr="0017306D" w:rsidRDefault="00FF044B" w:rsidP="00FF044B">
      <w:pPr>
        <w:widowControl w:val="0"/>
        <w:autoSpaceDE w:val="0"/>
        <w:autoSpaceDN w:val="0"/>
        <w:adjustRightInd w:val="0"/>
        <w:ind w:firstLine="567"/>
        <w:jc w:val="both"/>
      </w:pPr>
      <w:r w:rsidRPr="0017306D">
        <w:t>1. Основное мероприятие «Энергосбережение и повышение энергетической эффективности.»</w:t>
      </w:r>
    </w:p>
    <w:p w:rsidR="00FF044B" w:rsidRPr="0017306D" w:rsidRDefault="00FF044B" w:rsidP="00FF044B">
      <w:pPr>
        <w:widowControl w:val="0"/>
        <w:autoSpaceDE w:val="0"/>
        <w:autoSpaceDN w:val="0"/>
        <w:adjustRightInd w:val="0"/>
        <w:ind w:firstLine="567"/>
        <w:jc w:val="both"/>
      </w:pPr>
      <w:r w:rsidRPr="0017306D">
        <w:t>В рамках данного основного мероприятия планируется реализовать мероприятия:</w:t>
      </w:r>
    </w:p>
    <w:p w:rsidR="00FF044B" w:rsidRPr="0017306D" w:rsidRDefault="00FF044B" w:rsidP="00FF044B">
      <w:pPr>
        <w:widowControl w:val="0"/>
        <w:autoSpaceDE w:val="0"/>
        <w:autoSpaceDN w:val="0"/>
        <w:adjustRightInd w:val="0"/>
        <w:ind w:firstLine="567"/>
        <w:jc w:val="both"/>
      </w:pPr>
      <w:r w:rsidRPr="0017306D">
        <w:t>1.</w:t>
      </w:r>
      <w:r w:rsidRPr="0017306D">
        <w:tab/>
        <w:t>Мероприятия по энергосбережению и повышению энергетической эффективности.</w:t>
      </w:r>
    </w:p>
    <w:p w:rsidR="00FF044B" w:rsidRPr="0017306D" w:rsidRDefault="00FF044B" w:rsidP="00FF044B">
      <w:pPr>
        <w:widowControl w:val="0"/>
        <w:autoSpaceDE w:val="0"/>
        <w:autoSpaceDN w:val="0"/>
        <w:adjustRightInd w:val="0"/>
        <w:ind w:firstLine="567"/>
        <w:jc w:val="both"/>
      </w:pPr>
      <w:r w:rsidRPr="0017306D">
        <w:t>2.</w:t>
      </w:r>
      <w:r w:rsidRPr="0017306D">
        <w:tab/>
        <w:t>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p w:rsidR="00FF044B" w:rsidRPr="0017306D" w:rsidRDefault="00FF044B" w:rsidP="00FF044B">
      <w:pPr>
        <w:widowControl w:val="0"/>
        <w:autoSpaceDE w:val="0"/>
        <w:autoSpaceDN w:val="0"/>
        <w:adjustRightInd w:val="0"/>
        <w:ind w:firstLine="567"/>
        <w:jc w:val="both"/>
      </w:pPr>
    </w:p>
    <w:p w:rsidR="00FF044B" w:rsidRPr="0017306D" w:rsidRDefault="00FF044B" w:rsidP="00FF044B">
      <w:pPr>
        <w:widowControl w:val="0"/>
        <w:autoSpaceDE w:val="0"/>
        <w:autoSpaceDN w:val="0"/>
        <w:adjustRightInd w:val="0"/>
        <w:jc w:val="center"/>
        <w:rPr>
          <w:b/>
        </w:rPr>
      </w:pPr>
      <w:r w:rsidRPr="0017306D">
        <w:rPr>
          <w:b/>
        </w:rPr>
        <w:t>4.</w:t>
      </w:r>
      <w:r w:rsidR="0017306D">
        <w:rPr>
          <w:b/>
        </w:rPr>
        <w:t xml:space="preserve"> </w:t>
      </w:r>
      <w:r w:rsidRPr="0017306D">
        <w:rPr>
          <w:b/>
        </w:rPr>
        <w:t>Ресурсное обеспечение подпрограммы</w:t>
      </w:r>
    </w:p>
    <w:p w:rsidR="00FF044B" w:rsidRPr="0017306D" w:rsidRDefault="00FF044B" w:rsidP="00FF044B">
      <w:pPr>
        <w:widowControl w:val="0"/>
        <w:autoSpaceDE w:val="0"/>
        <w:autoSpaceDN w:val="0"/>
        <w:adjustRightInd w:val="0"/>
        <w:ind w:firstLine="567"/>
        <w:jc w:val="both"/>
      </w:pPr>
      <w:r w:rsidRPr="0017306D">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17306D">
        <w:t xml:space="preserve"> на </w:t>
      </w:r>
      <w:r w:rsidRPr="0017306D">
        <w:lastRenderedPageBreak/>
        <w:t>соответствующий финансовый год и плановый период определяется в соответствии с Приложением № 3 к муниципальной программе.»</w:t>
      </w:r>
    </w:p>
    <w:p w:rsidR="00FF044B" w:rsidRPr="0017306D" w:rsidRDefault="00FF044B" w:rsidP="00FF044B">
      <w:pPr>
        <w:widowControl w:val="0"/>
        <w:autoSpaceDE w:val="0"/>
        <w:autoSpaceDN w:val="0"/>
        <w:adjustRightInd w:val="0"/>
        <w:jc w:val="center"/>
      </w:pPr>
    </w:p>
    <w:p w:rsidR="00FF044B" w:rsidRPr="0017306D" w:rsidRDefault="00FF044B" w:rsidP="00FF044B">
      <w:pPr>
        <w:widowControl w:val="0"/>
        <w:autoSpaceDE w:val="0"/>
        <w:autoSpaceDN w:val="0"/>
        <w:adjustRightInd w:val="0"/>
        <w:jc w:val="center"/>
        <w:rPr>
          <w:b/>
        </w:rPr>
      </w:pPr>
      <w:r w:rsidRPr="0017306D">
        <w:rPr>
          <w:b/>
        </w:rPr>
        <w:t>5.Ожидаемые результаты реализации подпрограммы</w:t>
      </w:r>
    </w:p>
    <w:p w:rsidR="00FF044B" w:rsidRPr="0017306D" w:rsidRDefault="00FF044B" w:rsidP="00FF044B">
      <w:pPr>
        <w:autoSpaceDE w:val="0"/>
        <w:autoSpaceDN w:val="0"/>
        <w:adjustRightInd w:val="0"/>
        <w:ind w:firstLine="540"/>
        <w:jc w:val="both"/>
      </w:pPr>
      <w:r w:rsidRPr="0017306D">
        <w:t>Ожидаемые результаты реализации подпрограммы характеризуются:</w:t>
      </w:r>
    </w:p>
    <w:p w:rsidR="00FF044B" w:rsidRPr="0017306D" w:rsidRDefault="00FF044B" w:rsidP="00FF044B">
      <w:pPr>
        <w:autoSpaceDE w:val="0"/>
        <w:autoSpaceDN w:val="0"/>
        <w:adjustRightInd w:val="0"/>
        <w:ind w:firstLine="540"/>
        <w:jc w:val="both"/>
      </w:pPr>
      <w:r w:rsidRPr="0017306D">
        <w:t xml:space="preserve">- достижением целевых </w:t>
      </w:r>
      <w:hyperlink r:id="rId19" w:history="1">
        <w:r w:rsidRPr="0017306D">
          <w:rPr>
            <w:rStyle w:val="ad"/>
            <w:color w:val="auto"/>
          </w:rPr>
          <w:t>показателей</w:t>
        </w:r>
      </w:hyperlink>
      <w:r w:rsidRPr="0017306D">
        <w:t xml:space="preserve"> эффективности реализации подпрограммы, установленные в соответствии с </w:t>
      </w:r>
      <w:hyperlink r:id="rId20" w:history="1">
        <w:r w:rsidRPr="0017306D">
          <w:rPr>
            <w:rStyle w:val="ad"/>
            <w:color w:val="auto"/>
          </w:rPr>
          <w:t>Постановлением</w:t>
        </w:r>
      </w:hyperlink>
      <w:r w:rsidRPr="0017306D">
        <w:t xml:space="preserve"> Правительства Российской Федерации от 31.12.2009 № 1225 «О требованиях к региональным и муниципальным программам в области энергосбережения и повышения энергетической эффективности»;</w:t>
      </w:r>
    </w:p>
    <w:p w:rsidR="00FF044B" w:rsidRPr="0017306D" w:rsidRDefault="00FF044B" w:rsidP="00FF044B">
      <w:pPr>
        <w:autoSpaceDE w:val="0"/>
        <w:autoSpaceDN w:val="0"/>
        <w:adjustRightInd w:val="0"/>
        <w:ind w:firstLine="540"/>
        <w:jc w:val="both"/>
      </w:pPr>
      <w:r w:rsidRPr="0017306D">
        <w:t xml:space="preserve">- достижением </w:t>
      </w:r>
      <w:hyperlink r:id="rId21" w:history="1">
        <w:r w:rsidRPr="0017306D">
          <w:rPr>
            <w:rStyle w:val="ad"/>
            <w:color w:val="auto"/>
          </w:rPr>
          <w:t>показателей</w:t>
        </w:r>
      </w:hyperlink>
      <w:r w:rsidRPr="0017306D">
        <w:t xml:space="preserve"> результативности реализации мероприятий подпрограммы с использованием субсидии из областного бюджета.</w:t>
      </w:r>
    </w:p>
    <w:p w:rsidR="00FF044B" w:rsidRPr="0017306D" w:rsidRDefault="00FF044B" w:rsidP="00FF044B">
      <w:pPr>
        <w:autoSpaceDE w:val="0"/>
        <w:autoSpaceDN w:val="0"/>
        <w:adjustRightInd w:val="0"/>
        <w:ind w:firstLine="540"/>
        <w:jc w:val="both"/>
      </w:pPr>
      <w:r w:rsidRPr="0017306D">
        <w:t>Перечень показателей подпрограммы носит открытый характер и предусматривает возможность корректировки в случаях, предусмотренных действующим законодательством Российской Федерации.</w:t>
      </w:r>
    </w:p>
    <w:p w:rsidR="00FF044B" w:rsidRPr="0017306D" w:rsidRDefault="00FF044B" w:rsidP="00FF044B">
      <w:pPr>
        <w:widowControl w:val="0"/>
        <w:autoSpaceDE w:val="0"/>
        <w:autoSpaceDN w:val="0"/>
        <w:adjustRightInd w:val="0"/>
        <w:jc w:val="center"/>
        <w:rPr>
          <w:b/>
        </w:rPr>
      </w:pPr>
    </w:p>
    <w:p w:rsidR="00FF044B" w:rsidRPr="0017306D" w:rsidRDefault="00FF044B" w:rsidP="00FF044B">
      <w:pPr>
        <w:widowControl w:val="0"/>
        <w:autoSpaceDE w:val="0"/>
        <w:autoSpaceDN w:val="0"/>
        <w:adjustRightInd w:val="0"/>
        <w:ind w:firstLine="720"/>
        <w:jc w:val="center"/>
        <w:rPr>
          <w:b/>
        </w:rPr>
      </w:pPr>
    </w:p>
    <w:p w:rsidR="00FF044B" w:rsidRPr="0017306D" w:rsidRDefault="00FF044B" w:rsidP="00FF044B">
      <w:pPr>
        <w:widowControl w:val="0"/>
        <w:autoSpaceDE w:val="0"/>
        <w:autoSpaceDN w:val="0"/>
        <w:adjustRightInd w:val="0"/>
        <w:ind w:firstLine="720"/>
        <w:jc w:val="center"/>
        <w:rPr>
          <w:b/>
        </w:rPr>
      </w:pPr>
    </w:p>
    <w:p w:rsidR="00FF044B" w:rsidRPr="0017306D"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tbl>
      <w:tblPr>
        <w:tblW w:w="10348" w:type="dxa"/>
        <w:tblInd w:w="-679" w:type="dxa"/>
        <w:tblLayout w:type="fixed"/>
        <w:tblCellMar>
          <w:left w:w="30" w:type="dxa"/>
          <w:right w:w="30" w:type="dxa"/>
        </w:tblCellMar>
        <w:tblLook w:val="0000"/>
      </w:tblPr>
      <w:tblGrid>
        <w:gridCol w:w="1985"/>
        <w:gridCol w:w="1418"/>
        <w:gridCol w:w="1134"/>
        <w:gridCol w:w="1134"/>
        <w:gridCol w:w="1134"/>
        <w:gridCol w:w="1134"/>
        <w:gridCol w:w="1134"/>
        <w:gridCol w:w="1275"/>
      </w:tblGrid>
      <w:tr w:rsidR="00FF044B" w:rsidRPr="000C32C7" w:rsidTr="0017306D">
        <w:trPr>
          <w:trHeight w:val="20"/>
        </w:trPr>
        <w:tc>
          <w:tcPr>
            <w:tcW w:w="10348" w:type="dxa"/>
            <w:gridSpan w:val="8"/>
            <w:tcBorders>
              <w:top w:val="single" w:sz="2" w:space="0" w:color="000000"/>
              <w:left w:val="single" w:sz="2" w:space="0" w:color="000000"/>
              <w:bottom w:val="single" w:sz="6" w:space="0" w:color="000000"/>
              <w:right w:val="single" w:sz="2" w:space="0" w:color="000000"/>
            </w:tcBorders>
          </w:tcPr>
          <w:p w:rsidR="00FF044B" w:rsidRPr="00D03EEA" w:rsidRDefault="00FF044B" w:rsidP="00FF044B">
            <w:pPr>
              <w:autoSpaceDE w:val="0"/>
              <w:autoSpaceDN w:val="0"/>
              <w:adjustRightInd w:val="0"/>
              <w:jc w:val="center"/>
              <w:rPr>
                <w:color w:val="000000"/>
              </w:rPr>
            </w:pPr>
            <w:r w:rsidRPr="00D03EEA">
              <w:rPr>
                <w:color w:val="000000"/>
              </w:rPr>
              <w:t>ПАСПОРТ</w:t>
            </w:r>
          </w:p>
          <w:p w:rsidR="00FF044B" w:rsidRPr="000C32C7" w:rsidRDefault="00FF044B" w:rsidP="00FF044B">
            <w:pPr>
              <w:autoSpaceDE w:val="0"/>
              <w:autoSpaceDN w:val="0"/>
              <w:adjustRightInd w:val="0"/>
              <w:jc w:val="center"/>
              <w:rPr>
                <w:color w:val="000000"/>
                <w:sz w:val="28"/>
                <w:szCs w:val="28"/>
              </w:rPr>
            </w:pPr>
            <w:r w:rsidRPr="00D03EEA">
              <w:rPr>
                <w:color w:val="000000"/>
              </w:rPr>
              <w:t>ПОДПРОГРАММЫ МУНИЦИПАЛЬНОЙ ПРОГРАММЫ</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Наименование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rPr>
                <w:color w:val="000000"/>
                <w:sz w:val="20"/>
                <w:szCs w:val="20"/>
              </w:rPr>
            </w:pPr>
            <w:r w:rsidRPr="00D03EEA">
              <w:rPr>
                <w:color w:val="000000"/>
                <w:sz w:val="20"/>
                <w:szCs w:val="20"/>
              </w:rPr>
              <w:t>Благоустройство  муниципального образования</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Ответственный исполнитель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03EEA" w:rsidRDefault="00851917" w:rsidP="00FF044B">
            <w:pPr>
              <w:autoSpaceDE w:val="0"/>
              <w:autoSpaceDN w:val="0"/>
              <w:adjustRightInd w:val="0"/>
              <w:rPr>
                <w:color w:val="000000"/>
                <w:sz w:val="20"/>
                <w:szCs w:val="20"/>
              </w:rPr>
            </w:pPr>
            <w:r>
              <w:rPr>
                <w:color w:val="000000"/>
                <w:sz w:val="20"/>
                <w:szCs w:val="20"/>
              </w:rPr>
              <w:t>Администрация Локнянского муниципального округа</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Участники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rPr>
                <w:color w:val="000000"/>
                <w:sz w:val="20"/>
                <w:szCs w:val="20"/>
              </w:rPr>
            </w:pPr>
            <w:r w:rsidRPr="00D03EEA">
              <w:rPr>
                <w:color w:val="000000"/>
                <w:sz w:val="20"/>
                <w:szCs w:val="20"/>
              </w:rPr>
              <w:t xml:space="preserve">1. </w:t>
            </w:r>
            <w:r w:rsidR="00851917">
              <w:rPr>
                <w:color w:val="000000"/>
                <w:sz w:val="20"/>
                <w:szCs w:val="20"/>
              </w:rPr>
              <w:t>Администрация Локнянского муниципального округа</w:t>
            </w:r>
          </w:p>
          <w:p w:rsidR="00FF044B" w:rsidRPr="00D03EEA" w:rsidRDefault="00FF044B" w:rsidP="00FF044B">
            <w:pPr>
              <w:autoSpaceDE w:val="0"/>
              <w:autoSpaceDN w:val="0"/>
              <w:adjustRightInd w:val="0"/>
              <w:rPr>
                <w:color w:val="000000"/>
                <w:sz w:val="20"/>
                <w:szCs w:val="20"/>
              </w:rPr>
            </w:pPr>
            <w:r w:rsidRPr="00D03EEA">
              <w:rPr>
                <w:color w:val="000000"/>
                <w:sz w:val="20"/>
                <w:szCs w:val="20"/>
              </w:rPr>
              <w:t xml:space="preserve">2. </w:t>
            </w:r>
            <w:r w:rsidR="00851917">
              <w:rPr>
                <w:color w:val="000000"/>
                <w:sz w:val="20"/>
                <w:szCs w:val="20"/>
              </w:rPr>
              <w:t>Финансовое управление Администрации Локнянского муниципального округа</w:t>
            </w:r>
            <w:r w:rsidRPr="00D03EEA">
              <w:rPr>
                <w:color w:val="000000"/>
                <w:sz w:val="20"/>
                <w:szCs w:val="20"/>
              </w:rPr>
              <w:t xml:space="preserve"> Псковской области</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Цель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color w:val="000000"/>
                <w:sz w:val="20"/>
                <w:szCs w:val="20"/>
              </w:rPr>
              <w:t>Создание условий для комфортного проживания на территории муниципального образования</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 xml:space="preserve">Задачи подпрограммы муниципальной </w:t>
            </w:r>
            <w:r w:rsidRPr="00D03EEA">
              <w:rPr>
                <w:color w:val="000000"/>
                <w:sz w:val="20"/>
                <w:szCs w:val="20"/>
              </w:rPr>
              <w:lastRenderedPageBreak/>
              <w:t>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color w:val="000000"/>
                <w:sz w:val="20"/>
                <w:szCs w:val="20"/>
              </w:rPr>
              <w:lastRenderedPageBreak/>
              <w:t>1. Организация благоустройства территории муниципального образования</w:t>
            </w:r>
          </w:p>
          <w:p w:rsidR="00FF044B" w:rsidRPr="00D74AB1" w:rsidRDefault="00FF044B" w:rsidP="00FF044B">
            <w:pPr>
              <w:autoSpaceDE w:val="0"/>
              <w:autoSpaceDN w:val="0"/>
              <w:adjustRightInd w:val="0"/>
              <w:rPr>
                <w:color w:val="000000"/>
                <w:sz w:val="20"/>
                <w:szCs w:val="20"/>
              </w:rPr>
            </w:pP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lastRenderedPageBreak/>
              <w:t>Целевые показатели цели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Pr>
                <w:sz w:val="20"/>
                <w:szCs w:val="20"/>
              </w:rPr>
              <w:t>1. П</w:t>
            </w:r>
            <w:r w:rsidRPr="00D74AB1">
              <w:rPr>
                <w:sz w:val="20"/>
                <w:szCs w:val="20"/>
              </w:rPr>
              <w:t>ровед</w:t>
            </w:r>
            <w:r>
              <w:rPr>
                <w:sz w:val="20"/>
                <w:szCs w:val="20"/>
              </w:rPr>
              <w:t>ение</w:t>
            </w:r>
            <w:r w:rsidRPr="00D74AB1">
              <w:rPr>
                <w:sz w:val="20"/>
                <w:szCs w:val="20"/>
              </w:rPr>
              <w:t xml:space="preserve"> мероприятий по благоустройству территорий, ед.</w:t>
            </w:r>
          </w:p>
          <w:p w:rsidR="00FF044B" w:rsidRPr="00D74AB1" w:rsidRDefault="00FF044B" w:rsidP="00FF044B">
            <w:pPr>
              <w:autoSpaceDE w:val="0"/>
              <w:autoSpaceDN w:val="0"/>
              <w:adjustRightInd w:val="0"/>
              <w:rPr>
                <w:color w:val="000000"/>
                <w:sz w:val="20"/>
                <w:szCs w:val="20"/>
              </w:rPr>
            </w:pPr>
            <w:r>
              <w:rPr>
                <w:color w:val="000000"/>
                <w:sz w:val="20"/>
                <w:szCs w:val="20"/>
              </w:rPr>
              <w:t xml:space="preserve">2. . </w:t>
            </w:r>
            <w:r w:rsidRPr="002317E9">
              <w:rPr>
                <w:color w:val="000000"/>
                <w:sz w:val="20"/>
                <w:szCs w:val="20"/>
              </w:rPr>
              <w:t xml:space="preserve">Доля размещенной в открытом доступе для граждан актуальной информации о проводимых мероприятиях </w:t>
            </w:r>
            <w:r>
              <w:rPr>
                <w:color w:val="000000"/>
                <w:sz w:val="20"/>
                <w:szCs w:val="20"/>
              </w:rPr>
              <w:t>-  %.</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Основные  мероприятия, входящие в состав подпрограммы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color w:val="000000"/>
                <w:sz w:val="20"/>
                <w:szCs w:val="20"/>
              </w:rPr>
              <w:t>1. Организация работ по благоустройству территории муниципального образования.</w:t>
            </w:r>
          </w:p>
          <w:p w:rsidR="00FF044B" w:rsidRPr="00D74AB1" w:rsidRDefault="00FF044B" w:rsidP="00FF044B">
            <w:pPr>
              <w:autoSpaceDE w:val="0"/>
              <w:autoSpaceDN w:val="0"/>
              <w:adjustRightInd w:val="0"/>
              <w:rPr>
                <w:color w:val="000000"/>
                <w:sz w:val="20"/>
                <w:szCs w:val="20"/>
              </w:rPr>
            </w:pP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Сроки и этапы реализации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sz w:val="20"/>
                <w:szCs w:val="20"/>
              </w:rPr>
              <w:t xml:space="preserve">2022-2026 </w:t>
            </w:r>
            <w:r w:rsidRPr="00D74AB1">
              <w:rPr>
                <w:color w:val="000000"/>
                <w:sz w:val="20"/>
                <w:szCs w:val="20"/>
              </w:rPr>
              <w:t>гг.</w:t>
            </w:r>
          </w:p>
        </w:tc>
      </w:tr>
      <w:tr w:rsidR="00FF044B" w:rsidRPr="000C32C7" w:rsidTr="0017306D">
        <w:trPr>
          <w:trHeight w:val="20"/>
        </w:trPr>
        <w:tc>
          <w:tcPr>
            <w:tcW w:w="1985" w:type="dxa"/>
            <w:tcBorders>
              <w:top w:val="single" w:sz="6" w:space="0" w:color="000000"/>
              <w:left w:val="single" w:sz="6" w:space="0" w:color="000000"/>
              <w:bottom w:val="nil"/>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Объемы и источники финансирования подпрограммы муниципальной программы</w:t>
            </w:r>
          </w:p>
        </w:tc>
        <w:tc>
          <w:tcPr>
            <w:tcW w:w="1418"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widowControl w:val="0"/>
              <w:autoSpaceDE w:val="0"/>
              <w:autoSpaceDN w:val="0"/>
              <w:jc w:val="center"/>
              <w:rPr>
                <w:kern w:val="2"/>
                <w:sz w:val="20"/>
                <w:szCs w:val="20"/>
              </w:rPr>
            </w:pPr>
            <w:r w:rsidRPr="00D03EEA">
              <w:rPr>
                <w:sz w:val="20"/>
                <w:szCs w:val="20"/>
              </w:rPr>
              <w:t>Источники</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rPr>
              <w:t>2022</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rPr>
              <w:t>2023</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widowControl w:val="0"/>
              <w:autoSpaceDE w:val="0"/>
              <w:autoSpaceDN w:val="0"/>
              <w:jc w:val="center"/>
              <w:rPr>
                <w:sz w:val="20"/>
                <w:szCs w:val="20"/>
              </w:rPr>
            </w:pPr>
            <w:r w:rsidRPr="00D03EEA">
              <w:rPr>
                <w:sz w:val="20"/>
                <w:szCs w:val="20"/>
              </w:rPr>
              <w:t xml:space="preserve">2024 </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rPr>
              <w:t>2025</w:t>
            </w:r>
          </w:p>
          <w:p w:rsidR="00FF044B" w:rsidRPr="00D03EEA" w:rsidRDefault="00FF044B" w:rsidP="00FF044B">
            <w:pPr>
              <w:autoSpaceDE w:val="0"/>
              <w:autoSpaceDN w:val="0"/>
              <w:jc w:val="center"/>
              <w:rPr>
                <w:sz w:val="20"/>
                <w:szCs w:val="20"/>
              </w:rPr>
            </w:pPr>
            <w:r w:rsidRPr="00D03EEA">
              <w:rPr>
                <w:sz w:val="20"/>
                <w:szCs w:val="20"/>
              </w:rPr>
              <w:t>год</w:t>
            </w:r>
          </w:p>
          <w:p w:rsidR="00FF044B" w:rsidRPr="00D03EEA" w:rsidRDefault="00FF044B" w:rsidP="00FF044B">
            <w:pPr>
              <w:widowControl w:val="0"/>
              <w:autoSpaceDE w:val="0"/>
              <w:autoSpaceDN w:val="0"/>
              <w:jc w:val="center"/>
              <w:rPr>
                <w:kern w:val="2"/>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widowControl w:val="0"/>
              <w:autoSpaceDE w:val="0"/>
              <w:autoSpaceDN w:val="0"/>
              <w:adjustRightInd w:val="0"/>
              <w:jc w:val="center"/>
              <w:rPr>
                <w:color w:val="000000"/>
                <w:sz w:val="20"/>
                <w:szCs w:val="20"/>
              </w:rPr>
            </w:pPr>
            <w:r w:rsidRPr="00D03EEA">
              <w:rPr>
                <w:color w:val="000000"/>
                <w:sz w:val="20"/>
                <w:szCs w:val="20"/>
              </w:rPr>
              <w:t>2026</w:t>
            </w:r>
          </w:p>
          <w:p w:rsidR="00FF044B" w:rsidRPr="00D03EEA" w:rsidRDefault="00FF044B" w:rsidP="00FF044B">
            <w:pPr>
              <w:widowControl w:val="0"/>
              <w:autoSpaceDE w:val="0"/>
              <w:autoSpaceDN w:val="0"/>
              <w:adjustRightInd w:val="0"/>
              <w:jc w:val="center"/>
              <w:rPr>
                <w:rFonts w:cs="Arial"/>
                <w:color w:val="000000"/>
                <w:kern w:val="2"/>
                <w:sz w:val="20"/>
                <w:szCs w:val="20"/>
              </w:rPr>
            </w:pPr>
            <w:r w:rsidRPr="00D03EEA">
              <w:rPr>
                <w:color w:val="000000"/>
                <w:sz w:val="20"/>
                <w:szCs w:val="20"/>
              </w:rPr>
              <w:t xml:space="preserve"> год</w:t>
            </w:r>
          </w:p>
        </w:tc>
        <w:tc>
          <w:tcPr>
            <w:tcW w:w="127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lang w:val="en-US"/>
              </w:rPr>
              <w:t xml:space="preserve">Всего </w:t>
            </w:r>
            <w:r w:rsidRPr="00D03EEA">
              <w:rPr>
                <w:sz w:val="20"/>
                <w:szCs w:val="20"/>
              </w:rPr>
              <w:t>по годам</w:t>
            </w:r>
          </w:p>
          <w:p w:rsidR="00FF044B" w:rsidRPr="00D03EEA"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DC268F" w:rsidRPr="000C32C7" w:rsidTr="0017306D">
        <w:trPr>
          <w:trHeight w:val="20"/>
        </w:trPr>
        <w:tc>
          <w:tcPr>
            <w:tcW w:w="1985" w:type="dxa"/>
            <w:tcBorders>
              <w:top w:val="nil"/>
              <w:left w:val="single" w:sz="6" w:space="0" w:color="000000"/>
              <w:bottom w:val="nil"/>
              <w:right w:val="single" w:sz="6" w:space="0" w:color="000000"/>
            </w:tcBorders>
          </w:tcPr>
          <w:p w:rsidR="00DC268F" w:rsidRPr="00D03EEA" w:rsidRDefault="00DC268F"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DC268F" w:rsidRPr="00D03EEA" w:rsidRDefault="00DC268F" w:rsidP="0006297C">
            <w:pPr>
              <w:widowControl w:val="0"/>
              <w:autoSpaceDE w:val="0"/>
              <w:autoSpaceDN w:val="0"/>
              <w:rPr>
                <w:kern w:val="2"/>
                <w:sz w:val="20"/>
                <w:szCs w:val="20"/>
              </w:rPr>
            </w:pPr>
            <w:r w:rsidRPr="00D03EEA">
              <w:rPr>
                <w:sz w:val="20"/>
                <w:szCs w:val="20"/>
              </w:rPr>
              <w:t xml:space="preserve">Всего по источникам </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1070152,03</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2963312,21</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8851091,21</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7167000,00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8169000,00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28220555,45</w:t>
            </w:r>
          </w:p>
        </w:tc>
      </w:tr>
      <w:tr w:rsidR="00DC268F" w:rsidRPr="000C32C7" w:rsidTr="0017306D">
        <w:trPr>
          <w:trHeight w:val="20"/>
        </w:trPr>
        <w:tc>
          <w:tcPr>
            <w:tcW w:w="1985" w:type="dxa"/>
            <w:tcBorders>
              <w:top w:val="nil"/>
              <w:left w:val="single" w:sz="6" w:space="0" w:color="000000"/>
              <w:bottom w:val="nil"/>
              <w:right w:val="single" w:sz="6" w:space="0" w:color="000000"/>
            </w:tcBorders>
          </w:tcPr>
          <w:p w:rsidR="00DC268F" w:rsidRPr="00D03EEA" w:rsidRDefault="00DC268F"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DC268F" w:rsidRPr="00D03EEA" w:rsidRDefault="00DC268F" w:rsidP="0006297C">
            <w:pPr>
              <w:widowControl w:val="0"/>
              <w:autoSpaceDE w:val="0"/>
              <w:autoSpaceDN w:val="0"/>
              <w:rPr>
                <w:kern w:val="2"/>
                <w:sz w:val="20"/>
                <w:szCs w:val="20"/>
              </w:rPr>
            </w:pPr>
            <w:r w:rsidRPr="00D03EEA">
              <w:rPr>
                <w:sz w:val="20"/>
                <w:szCs w:val="20"/>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505050,51</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303030,30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303030,30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0,00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1111111,11</w:t>
            </w:r>
          </w:p>
        </w:tc>
      </w:tr>
      <w:tr w:rsidR="00DC268F" w:rsidRPr="000C32C7" w:rsidTr="0017306D">
        <w:trPr>
          <w:trHeight w:val="20"/>
        </w:trPr>
        <w:tc>
          <w:tcPr>
            <w:tcW w:w="1985" w:type="dxa"/>
            <w:tcBorders>
              <w:top w:val="nil"/>
              <w:left w:val="single" w:sz="6" w:space="0" w:color="000000"/>
              <w:bottom w:val="single" w:sz="6" w:space="0" w:color="000000"/>
              <w:right w:val="single" w:sz="6" w:space="0" w:color="000000"/>
            </w:tcBorders>
          </w:tcPr>
          <w:p w:rsidR="00DC268F" w:rsidRPr="00D03EEA" w:rsidRDefault="00DC268F"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DC268F" w:rsidRPr="00D03EEA" w:rsidRDefault="00DC268F" w:rsidP="0006297C">
            <w:pPr>
              <w:widowControl w:val="0"/>
              <w:autoSpaceDE w:val="0"/>
              <w:autoSpaceDN w:val="0"/>
              <w:rPr>
                <w:kern w:val="2"/>
                <w:sz w:val="20"/>
                <w:szCs w:val="20"/>
              </w:rPr>
            </w:pPr>
            <w:r w:rsidRPr="00D03EEA">
              <w:rPr>
                <w:sz w:val="20"/>
                <w:szCs w:val="20"/>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560000,00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2085860,50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1151000,00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1151000,00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1151000,00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6098860,50</w:t>
            </w:r>
          </w:p>
        </w:tc>
      </w:tr>
      <w:tr w:rsidR="00DC268F"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DC268F" w:rsidRPr="00D03EEA" w:rsidRDefault="00DC268F"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DC268F" w:rsidRPr="00D03EEA" w:rsidRDefault="00DC268F" w:rsidP="0006297C">
            <w:pPr>
              <w:widowControl w:val="0"/>
              <w:autoSpaceDE w:val="0"/>
              <w:autoSpaceDN w:val="0"/>
              <w:rPr>
                <w:kern w:val="2"/>
                <w:sz w:val="20"/>
                <w:szCs w:val="20"/>
              </w:rPr>
            </w:pPr>
            <w:r w:rsidRPr="00D03EEA">
              <w:rPr>
                <w:sz w:val="20"/>
                <w:szCs w:val="20"/>
              </w:rPr>
              <w:t>местный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5101,52</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338746,41</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7397060,91</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6016000,00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7018000,00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20774908,84</w:t>
            </w:r>
          </w:p>
        </w:tc>
      </w:tr>
      <w:tr w:rsidR="00DC268F"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DC268F" w:rsidRPr="00D03EEA" w:rsidRDefault="00DC268F"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DC268F" w:rsidRPr="00D03EEA" w:rsidRDefault="00DC268F" w:rsidP="0006297C">
            <w:pPr>
              <w:widowControl w:val="0"/>
              <w:autoSpaceDE w:val="0"/>
              <w:autoSpaceDN w:val="0"/>
              <w:rPr>
                <w:kern w:val="2"/>
                <w:sz w:val="20"/>
                <w:szCs w:val="20"/>
              </w:rPr>
            </w:pPr>
            <w:r w:rsidRPr="00D03EEA">
              <w:rPr>
                <w:sz w:val="20"/>
                <w:szCs w:val="20"/>
              </w:rPr>
              <w:t>иные источники</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235675,00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0,00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68F" w:rsidRDefault="00DC268F">
            <w:pPr>
              <w:jc w:val="right"/>
              <w:rPr>
                <w:color w:val="000000"/>
                <w:sz w:val="18"/>
                <w:szCs w:val="18"/>
              </w:rPr>
            </w:pPr>
            <w:r>
              <w:rPr>
                <w:color w:val="000000"/>
                <w:sz w:val="18"/>
                <w:szCs w:val="18"/>
              </w:rPr>
              <w:t>235675,00</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Ожидаемые результаты реализации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Default="00FF044B" w:rsidP="00FF044B">
            <w:pPr>
              <w:numPr>
                <w:ilvl w:val="0"/>
                <w:numId w:val="44"/>
              </w:numPr>
              <w:suppressAutoHyphens w:val="0"/>
              <w:autoSpaceDE w:val="0"/>
              <w:autoSpaceDN w:val="0"/>
              <w:adjustRightInd w:val="0"/>
              <w:rPr>
                <w:color w:val="000000"/>
                <w:sz w:val="20"/>
                <w:szCs w:val="20"/>
              </w:rPr>
            </w:pPr>
            <w:r>
              <w:rPr>
                <w:color w:val="000000"/>
                <w:sz w:val="20"/>
                <w:szCs w:val="20"/>
              </w:rPr>
              <w:t xml:space="preserve">Количество проведённых мероприятий  по благоустройству территорий </w:t>
            </w:r>
            <w:r w:rsidRPr="001B0F91">
              <w:rPr>
                <w:sz w:val="20"/>
                <w:szCs w:val="20"/>
              </w:rPr>
              <w:t>достигнет 15 ед</w:t>
            </w:r>
            <w:r>
              <w:rPr>
                <w:color w:val="000000"/>
                <w:sz w:val="20"/>
                <w:szCs w:val="20"/>
              </w:rPr>
              <w:t xml:space="preserve">. </w:t>
            </w:r>
          </w:p>
          <w:p w:rsidR="00FF044B" w:rsidRDefault="00FF044B" w:rsidP="00FF044B">
            <w:pPr>
              <w:autoSpaceDE w:val="0"/>
              <w:autoSpaceDN w:val="0"/>
              <w:adjustRightInd w:val="0"/>
              <w:ind w:left="30"/>
              <w:rPr>
                <w:color w:val="000000"/>
                <w:sz w:val="20"/>
                <w:szCs w:val="20"/>
              </w:rPr>
            </w:pPr>
            <w:r>
              <w:rPr>
                <w:color w:val="000000"/>
                <w:sz w:val="20"/>
                <w:szCs w:val="20"/>
              </w:rPr>
              <w:t xml:space="preserve">в 2026 году </w:t>
            </w:r>
          </w:p>
          <w:p w:rsidR="00FF044B" w:rsidRPr="00D03EEA" w:rsidRDefault="00FF044B" w:rsidP="00FF044B">
            <w:pPr>
              <w:autoSpaceDE w:val="0"/>
              <w:autoSpaceDN w:val="0"/>
              <w:adjustRightInd w:val="0"/>
              <w:rPr>
                <w:color w:val="000000"/>
                <w:sz w:val="20"/>
                <w:szCs w:val="20"/>
              </w:rPr>
            </w:pPr>
            <w:r>
              <w:rPr>
                <w:color w:val="000000"/>
                <w:sz w:val="20"/>
                <w:szCs w:val="20"/>
              </w:rPr>
              <w:t>2. Доля размещенной в открытом доступе для граждан актуальной информации о проводимых мероприятиях от требуемой к размещению  составит в период реализации программы -  100 %.</w:t>
            </w:r>
          </w:p>
        </w:tc>
      </w:tr>
    </w:tbl>
    <w:p w:rsidR="00FF044B" w:rsidRDefault="00FF044B" w:rsidP="00FF044B">
      <w:pPr>
        <w:rPr>
          <w:b/>
        </w:rPr>
      </w:pPr>
    </w:p>
    <w:p w:rsidR="00FF044B" w:rsidRPr="00A02F6A" w:rsidRDefault="00FF044B" w:rsidP="00FF044B">
      <w:pPr>
        <w:jc w:val="center"/>
        <w:rPr>
          <w:b/>
        </w:rPr>
      </w:pPr>
      <w:r w:rsidRPr="00A02F6A">
        <w:rPr>
          <w:b/>
        </w:rPr>
        <w:t>1.Содержание проблемы и обоснование необходимости ее решения программными методами</w:t>
      </w:r>
    </w:p>
    <w:p w:rsidR="00FF044B" w:rsidRPr="00A02F6A" w:rsidRDefault="00FF044B" w:rsidP="00FF044B">
      <w:pPr>
        <w:autoSpaceDE w:val="0"/>
        <w:autoSpaceDN w:val="0"/>
        <w:adjustRightInd w:val="0"/>
        <w:ind w:firstLine="540"/>
        <w:jc w:val="both"/>
      </w:pPr>
      <w:r w:rsidRPr="00A02F6A">
        <w:t>Настоящая подпрограмма  разработана для решения задач по благоустройству те</w:t>
      </w:r>
      <w:r>
        <w:t xml:space="preserve">рритории воинских захоронений и </w:t>
      </w:r>
      <w:r w:rsidRPr="00A02F6A">
        <w:t xml:space="preserve">территории муниципального образования. На территории Локнянского </w:t>
      </w:r>
      <w:r w:rsidR="00851917">
        <w:t>округа</w:t>
      </w:r>
      <w:r w:rsidRPr="00A02F6A">
        <w:t xml:space="preserve"> находятся 20 братских захоронений и 4 индивидуальные могилы. На сегодняшний день актуальной остается проблема благоустройства воинских захоронений: </w:t>
      </w:r>
    </w:p>
    <w:p w:rsidR="00FF044B" w:rsidRPr="00A02F6A" w:rsidRDefault="00FF044B" w:rsidP="00FF044B">
      <w:pPr>
        <w:autoSpaceDE w:val="0"/>
        <w:autoSpaceDN w:val="0"/>
        <w:adjustRightInd w:val="0"/>
        <w:ind w:firstLine="540"/>
        <w:jc w:val="both"/>
      </w:pPr>
      <w:r w:rsidRPr="00A02F6A">
        <w:t xml:space="preserve">- находящиеся на территории захоронений надгробия, памятники, стелы, элементы ограждения и другие мемориальные сооружения были установлены в 50-60-е годы прошлого столетия. В настоящее время многие из них находятся в аварийном или неудовлетворительном состоянии. Выполненные из гипса, цемента, бетона, с момента сооружения, обветшали. Их внешний вид не соответствует значимости подвига павших. </w:t>
      </w:r>
    </w:p>
    <w:p w:rsidR="00FF044B" w:rsidRDefault="00FF044B" w:rsidP="00FF044B">
      <w:pPr>
        <w:autoSpaceDE w:val="0"/>
        <w:autoSpaceDN w:val="0"/>
        <w:adjustRightInd w:val="0"/>
        <w:ind w:firstLine="540"/>
        <w:jc w:val="both"/>
      </w:pPr>
      <w:r w:rsidRPr="00A02F6A">
        <w:t>В неудовлетворительном состоянии находится информационные щиты со списками воинов</w:t>
      </w:r>
      <w:r>
        <w:t xml:space="preserve">, </w:t>
      </w:r>
      <w:r w:rsidRPr="00A02F6A">
        <w:t>памятники и ограды (ограждения)  на воинских захоронениях сельского поселения «Михайловская волость», с сельского поселения «Подберезинская волость», сельского поселения «Самолуковская волость»</w:t>
      </w:r>
      <w:r>
        <w:t>.</w:t>
      </w:r>
    </w:p>
    <w:p w:rsidR="00FF044B" w:rsidRPr="00A02F6A" w:rsidRDefault="00FF044B" w:rsidP="00FF044B">
      <w:pPr>
        <w:autoSpaceDE w:val="0"/>
        <w:autoSpaceDN w:val="0"/>
        <w:adjustRightInd w:val="0"/>
        <w:ind w:firstLine="540"/>
        <w:jc w:val="both"/>
      </w:pPr>
      <w:r w:rsidRPr="00A02F6A">
        <w:t>Для решения данной проблемы требуется участие и взаимодействие органов местного самоуправления, населения, предприятий и организаций, наличия финансирования с привлечением источников всех уровней, что обусловливает необходимость разработки и применения данной подпрограммы.</w:t>
      </w:r>
    </w:p>
    <w:p w:rsidR="00FF044B" w:rsidRDefault="00FF044B" w:rsidP="00FF044B">
      <w:pPr>
        <w:widowControl w:val="0"/>
        <w:autoSpaceDE w:val="0"/>
        <w:autoSpaceDN w:val="0"/>
        <w:adjustRightInd w:val="0"/>
        <w:jc w:val="both"/>
      </w:pPr>
      <w:r w:rsidRPr="00A02F6A">
        <w:t xml:space="preserve">         Комплексное решение проблемы окажет положительный эффект и приведет к увеличению доли приведенных в надлежащее состояние воинских захоронений, будет способствовать вовлечению молодежи </w:t>
      </w:r>
      <w:r w:rsidR="00851917">
        <w:t>округа</w:t>
      </w:r>
      <w:r w:rsidRPr="00A02F6A">
        <w:t xml:space="preserve"> в мероприятия по благоустройству территории </w:t>
      </w:r>
      <w:r w:rsidR="00851917">
        <w:t>округа</w:t>
      </w:r>
      <w:r w:rsidRPr="00A02F6A">
        <w:t xml:space="preserve">, а в целом к увеличению площади территории </w:t>
      </w:r>
      <w:r w:rsidR="00851917">
        <w:t>округа</w:t>
      </w:r>
      <w:r w:rsidRPr="00A02F6A">
        <w:t>, на которой проводятся работы по благоустройству.</w:t>
      </w:r>
    </w:p>
    <w:p w:rsidR="00FF044B" w:rsidRPr="0010568F" w:rsidRDefault="00FF044B" w:rsidP="00FF044B">
      <w:pPr>
        <w:widowControl w:val="0"/>
        <w:autoSpaceDE w:val="0"/>
        <w:autoSpaceDN w:val="0"/>
        <w:adjustRightInd w:val="0"/>
        <w:ind w:firstLine="567"/>
        <w:jc w:val="both"/>
        <w:rPr>
          <w:bCs/>
          <w:shd w:val="clear" w:color="auto" w:fill="FFFFFF"/>
        </w:rPr>
      </w:pPr>
      <w:r w:rsidRPr="0010568F">
        <w:rPr>
          <w:bCs/>
          <w:shd w:val="clear" w:color="auto" w:fill="FFFFFF"/>
        </w:rPr>
        <w:lastRenderedPageBreak/>
        <w:t>В последнее время стала актуальной проблема, связанная с распространением опасного растения борщевик Сосновского на территориях вблизи населенных пунктов. Проблема с борщевиком весьма серьезная, ежегодно он захватывает все новые и новые территории. Мероприятия по борьбе с опасным растением предусматривают проведение химических мероприятий в границах населенных пунктов на землях, находящихся в собственности муниципальных образований. Результатом проведения данных мероприятий является сокращение очагов распространения борщевика Сосновского на территории муниципального образования и улучшение качественного состояния земель путем его локализации и ликвидации.</w:t>
      </w:r>
    </w:p>
    <w:p w:rsidR="00FF044B" w:rsidRPr="0010568F" w:rsidRDefault="00FF044B" w:rsidP="00FF044B">
      <w:pPr>
        <w:widowControl w:val="0"/>
        <w:autoSpaceDE w:val="0"/>
        <w:autoSpaceDN w:val="0"/>
        <w:adjustRightInd w:val="0"/>
        <w:ind w:firstLine="567"/>
        <w:jc w:val="both"/>
      </w:pPr>
    </w:p>
    <w:p w:rsidR="00FF044B" w:rsidRPr="0010568F" w:rsidRDefault="00FF044B" w:rsidP="00FF044B">
      <w:pPr>
        <w:widowControl w:val="0"/>
        <w:autoSpaceDE w:val="0"/>
        <w:autoSpaceDN w:val="0"/>
        <w:adjustRightInd w:val="0"/>
        <w:ind w:firstLine="708"/>
        <w:jc w:val="center"/>
        <w:rPr>
          <w:rFonts w:cs="Arial"/>
          <w:b/>
          <w:color w:val="000000"/>
        </w:rPr>
      </w:pPr>
      <w:r w:rsidRPr="0010568F">
        <w:rPr>
          <w:rFonts w:cs="Arial"/>
          <w:b/>
          <w:color w:val="000000"/>
        </w:rPr>
        <w:t>2.</w:t>
      </w:r>
      <w:r>
        <w:rPr>
          <w:rFonts w:cs="Arial"/>
          <w:b/>
          <w:color w:val="000000"/>
        </w:rPr>
        <w:t xml:space="preserve"> </w:t>
      </w:r>
      <w:r w:rsidRPr="0010568F">
        <w:rPr>
          <w:rFonts w:cs="Arial"/>
          <w:b/>
          <w:color w:val="000000"/>
        </w:rPr>
        <w:t>Цель и задачи подпрограммы, показатели цели и задач подпрограммы сроки реализации подпрограммы</w:t>
      </w:r>
    </w:p>
    <w:p w:rsidR="00FF044B" w:rsidRPr="0010568F" w:rsidRDefault="00FF044B" w:rsidP="00FF044B">
      <w:pPr>
        <w:widowControl w:val="0"/>
        <w:autoSpaceDE w:val="0"/>
        <w:autoSpaceDN w:val="0"/>
        <w:adjustRightInd w:val="0"/>
        <w:ind w:firstLine="708"/>
        <w:jc w:val="both"/>
        <w:rPr>
          <w:rFonts w:cs="Arial"/>
          <w:color w:val="000000"/>
        </w:rPr>
      </w:pPr>
      <w:r w:rsidRPr="0010568F">
        <w:rPr>
          <w:rFonts w:cs="Arial"/>
          <w:color w:val="000000"/>
        </w:rPr>
        <w:t xml:space="preserve">Целью настоящей подпрограммы является повышение уровня благоустройства территории Локнянского </w:t>
      </w:r>
      <w:r w:rsidR="00851917">
        <w:rPr>
          <w:rFonts w:cs="Arial"/>
          <w:color w:val="000000"/>
        </w:rPr>
        <w:t>округа</w:t>
      </w:r>
      <w:r w:rsidRPr="0010568F">
        <w:rPr>
          <w:rFonts w:cs="Arial"/>
          <w:color w:val="000000"/>
        </w:rPr>
        <w:t xml:space="preserve">, увеличение доли приведённых в надлежащее состояние воинских захоронений, памятников, увековечивающих память погибших при защите Отечества на территории </w:t>
      </w:r>
      <w:r w:rsidR="00851917">
        <w:rPr>
          <w:rFonts w:cs="Arial"/>
          <w:color w:val="000000"/>
        </w:rPr>
        <w:t>округа</w:t>
      </w:r>
      <w:r w:rsidRPr="0010568F">
        <w:rPr>
          <w:rFonts w:cs="Arial"/>
          <w:color w:val="000000"/>
        </w:rPr>
        <w:t>, повышение уровня озеленения территории муниципального образования.</w:t>
      </w:r>
    </w:p>
    <w:p w:rsidR="00FF044B" w:rsidRPr="0010568F" w:rsidRDefault="00FF044B" w:rsidP="00FF044B">
      <w:pPr>
        <w:widowControl w:val="0"/>
        <w:autoSpaceDE w:val="0"/>
        <w:autoSpaceDN w:val="0"/>
        <w:adjustRightInd w:val="0"/>
        <w:ind w:firstLine="708"/>
        <w:jc w:val="both"/>
        <w:rPr>
          <w:rFonts w:cs="Arial"/>
          <w:color w:val="000000"/>
        </w:rPr>
      </w:pPr>
      <w:r w:rsidRPr="0010568F">
        <w:rPr>
          <w:rFonts w:cs="Arial"/>
          <w:color w:val="000000"/>
        </w:rPr>
        <w:t xml:space="preserve">Основными задачами подпрограммы являются - благоустройство территории Локнянского </w:t>
      </w:r>
      <w:r w:rsidR="00851917">
        <w:rPr>
          <w:rFonts w:cs="Arial"/>
          <w:color w:val="000000"/>
        </w:rPr>
        <w:t>округа</w:t>
      </w:r>
      <w:r w:rsidRPr="0010568F">
        <w:rPr>
          <w:rFonts w:cs="Arial"/>
          <w:color w:val="000000"/>
        </w:rPr>
        <w:t xml:space="preserve">, приведение в надлежащее состояние воинских захоронений, памятников, увековечивающих память погибших при защите Отечества на территории </w:t>
      </w:r>
      <w:r w:rsidR="00851917">
        <w:rPr>
          <w:rFonts w:cs="Arial"/>
          <w:color w:val="000000"/>
        </w:rPr>
        <w:t>округа</w:t>
      </w:r>
      <w:r w:rsidRPr="0010568F">
        <w:rPr>
          <w:rFonts w:cs="Arial"/>
          <w:color w:val="000000"/>
        </w:rPr>
        <w:t>.</w:t>
      </w:r>
    </w:p>
    <w:p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Выполнение поставленной цели и задач подпрограммы позволит достичь следующих результатов:</w:t>
      </w:r>
    </w:p>
    <w:p w:rsidR="00FF044B" w:rsidRPr="00CA6903" w:rsidRDefault="00FF044B" w:rsidP="00FF044B">
      <w:pPr>
        <w:widowControl w:val="0"/>
        <w:autoSpaceDE w:val="0"/>
        <w:autoSpaceDN w:val="0"/>
        <w:adjustRightInd w:val="0"/>
        <w:ind w:firstLine="708"/>
        <w:jc w:val="both"/>
        <w:rPr>
          <w:rFonts w:cs="Arial"/>
          <w:color w:val="000000"/>
        </w:rPr>
      </w:pPr>
      <w:r w:rsidRPr="00CA6903">
        <w:rPr>
          <w:color w:val="000000"/>
        </w:rPr>
        <w:t xml:space="preserve">Количество проведённых мероприятий  по благоустройству территорий в 2026 году </w:t>
      </w:r>
      <w:r w:rsidRPr="00CA6903">
        <w:t>достигнет 15 ед</w:t>
      </w:r>
      <w:r w:rsidRPr="00CA6903">
        <w:rPr>
          <w:color w:val="000000"/>
        </w:rPr>
        <w:t xml:space="preserve">. </w:t>
      </w:r>
    </w:p>
    <w:p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Доля приведенных в надлежащее состояние воинских захоронений, памятников, увековечивающих память погибших при защите Отечества к 2020 году составит 90%;</w:t>
      </w:r>
    </w:p>
    <w:p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Основные мероприятия подпрограммы будут реализовываться на протяжении всего пе</w:t>
      </w:r>
      <w:r>
        <w:rPr>
          <w:rFonts w:cs="Arial"/>
          <w:color w:val="000000"/>
        </w:rPr>
        <w:t>риода выполнения, то есть с 2022</w:t>
      </w:r>
      <w:r w:rsidRPr="0010568F">
        <w:rPr>
          <w:rFonts w:cs="Arial"/>
          <w:color w:val="000000"/>
        </w:rPr>
        <w:t xml:space="preserve"> по 202</w:t>
      </w:r>
      <w:r>
        <w:rPr>
          <w:rFonts w:cs="Arial"/>
          <w:color w:val="000000"/>
        </w:rPr>
        <w:t>6</w:t>
      </w:r>
      <w:r w:rsidRPr="0010568F">
        <w:rPr>
          <w:rFonts w:cs="Arial"/>
          <w:color w:val="000000"/>
        </w:rPr>
        <w:t xml:space="preserve"> годы</w:t>
      </w:r>
      <w:r>
        <w:rPr>
          <w:rFonts w:cs="Arial"/>
          <w:color w:val="000000"/>
        </w:rPr>
        <w:t>.</w:t>
      </w:r>
    </w:p>
    <w:p w:rsidR="00FF044B" w:rsidRPr="0010568F" w:rsidRDefault="00FF044B" w:rsidP="00FF044B">
      <w:pPr>
        <w:widowControl w:val="0"/>
        <w:autoSpaceDE w:val="0"/>
        <w:autoSpaceDN w:val="0"/>
        <w:adjustRightInd w:val="0"/>
        <w:jc w:val="both"/>
      </w:pPr>
    </w:p>
    <w:p w:rsidR="00FF044B" w:rsidRPr="00EF619E" w:rsidRDefault="00FF044B" w:rsidP="00FF044B">
      <w:pPr>
        <w:widowControl w:val="0"/>
        <w:autoSpaceDE w:val="0"/>
        <w:autoSpaceDN w:val="0"/>
        <w:adjustRightInd w:val="0"/>
        <w:jc w:val="center"/>
        <w:rPr>
          <w:b/>
        </w:rPr>
      </w:pPr>
      <w:r w:rsidRPr="00EF619E">
        <w:rPr>
          <w:b/>
        </w:rPr>
        <w:t>3.</w:t>
      </w:r>
      <w:r>
        <w:rPr>
          <w:b/>
        </w:rPr>
        <w:t xml:space="preserve"> </w:t>
      </w:r>
      <w:r w:rsidRPr="00EF619E">
        <w:rPr>
          <w:b/>
        </w:rPr>
        <w:t>Перечень и краткое описание основных мероприятий</w:t>
      </w:r>
    </w:p>
    <w:p w:rsidR="00FF044B" w:rsidRDefault="00FF044B" w:rsidP="00FF044B">
      <w:pPr>
        <w:widowControl w:val="0"/>
        <w:autoSpaceDE w:val="0"/>
        <w:autoSpaceDN w:val="0"/>
        <w:adjustRightInd w:val="0"/>
        <w:ind w:firstLine="851"/>
        <w:jc w:val="both"/>
      </w:pPr>
      <w:r>
        <w:t>Достижение цели и решение задач подпрограммы осуществляется на основе реализации следующих основных мероприятий:</w:t>
      </w:r>
    </w:p>
    <w:p w:rsidR="00FF044B" w:rsidRDefault="00FF044B" w:rsidP="00FF044B">
      <w:pPr>
        <w:widowControl w:val="0"/>
        <w:autoSpaceDE w:val="0"/>
        <w:autoSpaceDN w:val="0"/>
        <w:adjustRightInd w:val="0"/>
        <w:ind w:firstLine="851"/>
        <w:jc w:val="both"/>
      </w:pPr>
      <w:r>
        <w:t>1. Организация благоустройства и озеленения территории муниципального образования.</w:t>
      </w:r>
    </w:p>
    <w:p w:rsidR="00FF044B" w:rsidRPr="001B0F91" w:rsidRDefault="00FF044B" w:rsidP="00FF044B">
      <w:pPr>
        <w:widowControl w:val="0"/>
        <w:autoSpaceDE w:val="0"/>
        <w:autoSpaceDN w:val="0"/>
        <w:adjustRightInd w:val="0"/>
        <w:jc w:val="both"/>
      </w:pPr>
      <w:r>
        <w:t xml:space="preserve">В рамках данного основного мероприятия планируется реализовать мероприятия по ликвидация очагов сорного растения борщевик Сосновского, мероприятия по проведению ремонта (реконструкции) и благоустройство воинских захоронений, памятников и памятных знаков, увековечивающих память погибших при защите Отечества на территории Локнянского </w:t>
      </w:r>
      <w:r w:rsidR="00851917">
        <w:t>округа</w:t>
      </w:r>
      <w:r>
        <w:t xml:space="preserve"> .</w:t>
      </w:r>
    </w:p>
    <w:p w:rsidR="00FF044B" w:rsidRPr="00A02F6A" w:rsidRDefault="00FF044B" w:rsidP="00FF044B">
      <w:pPr>
        <w:widowControl w:val="0"/>
        <w:autoSpaceDE w:val="0"/>
        <w:autoSpaceDN w:val="0"/>
        <w:adjustRightInd w:val="0"/>
        <w:jc w:val="center"/>
        <w:rPr>
          <w:b/>
        </w:rPr>
      </w:pPr>
      <w:r w:rsidRPr="00A02F6A">
        <w:rPr>
          <w:b/>
        </w:rPr>
        <w:t>4.</w:t>
      </w:r>
      <w:r>
        <w:rPr>
          <w:b/>
        </w:rPr>
        <w:t xml:space="preserve"> </w:t>
      </w:r>
      <w:r w:rsidRPr="00A02F6A">
        <w:rPr>
          <w:b/>
        </w:rPr>
        <w:t>Ресурсное обеспечение подпрограммы</w:t>
      </w:r>
    </w:p>
    <w:p w:rsidR="00FF044B" w:rsidRDefault="00FF044B" w:rsidP="00FF044B">
      <w:pPr>
        <w:widowControl w:val="0"/>
        <w:autoSpaceDE w:val="0"/>
        <w:autoSpaceDN w:val="0"/>
        <w:adjustRightInd w:val="0"/>
        <w:ind w:firstLine="567"/>
        <w:jc w:val="both"/>
      </w:pPr>
      <w:r w:rsidRPr="009E2DDF">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9E2DDF">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Default="00FF044B" w:rsidP="00FF044B">
      <w:pPr>
        <w:widowControl w:val="0"/>
        <w:autoSpaceDE w:val="0"/>
        <w:autoSpaceDN w:val="0"/>
        <w:adjustRightInd w:val="0"/>
        <w:ind w:firstLine="567"/>
        <w:jc w:val="both"/>
        <w:rPr>
          <w:b/>
        </w:rPr>
      </w:pPr>
    </w:p>
    <w:p w:rsidR="00FF044B" w:rsidRPr="00A02F6A" w:rsidRDefault="00FF044B" w:rsidP="00FF044B">
      <w:pPr>
        <w:widowControl w:val="0"/>
        <w:autoSpaceDE w:val="0"/>
        <w:autoSpaceDN w:val="0"/>
        <w:adjustRightInd w:val="0"/>
        <w:jc w:val="center"/>
        <w:rPr>
          <w:b/>
        </w:rPr>
      </w:pPr>
      <w:r w:rsidRPr="00A02F6A">
        <w:rPr>
          <w:b/>
        </w:rPr>
        <w:t>5.</w:t>
      </w:r>
      <w:r>
        <w:rPr>
          <w:b/>
        </w:rPr>
        <w:t xml:space="preserve"> </w:t>
      </w:r>
      <w:r w:rsidRPr="00A02F6A">
        <w:rPr>
          <w:b/>
        </w:rPr>
        <w:t>Ожидаемые результаты реализации подпрограммы</w:t>
      </w:r>
    </w:p>
    <w:p w:rsidR="00FF044B" w:rsidRPr="00A02F6A" w:rsidRDefault="00FF044B" w:rsidP="00FF044B">
      <w:pPr>
        <w:autoSpaceDE w:val="0"/>
        <w:autoSpaceDN w:val="0"/>
        <w:adjustRightInd w:val="0"/>
        <w:ind w:firstLine="709"/>
        <w:jc w:val="both"/>
      </w:pPr>
      <w:r w:rsidRPr="00A02F6A">
        <w:rPr>
          <w:bCs/>
        </w:rPr>
        <w:t xml:space="preserve">В результате реализации подпрограммы ожидается: </w:t>
      </w:r>
    </w:p>
    <w:p w:rsidR="00FF044B" w:rsidRPr="00EF619E" w:rsidRDefault="00FF044B" w:rsidP="00FF044B">
      <w:pPr>
        <w:tabs>
          <w:tab w:val="left" w:pos="619"/>
        </w:tabs>
        <w:jc w:val="both"/>
        <w:rPr>
          <w:bCs/>
        </w:rPr>
      </w:pPr>
      <w:r>
        <w:tab/>
        <w:t>- Общее</w:t>
      </w:r>
      <w:r w:rsidRPr="00A02F6A">
        <w:t xml:space="preserve"> </w:t>
      </w:r>
      <w:r>
        <w:t>к</w:t>
      </w:r>
      <w:r w:rsidRPr="004B0A96">
        <w:t>оличеств</w:t>
      </w:r>
      <w:r>
        <w:t>о</w:t>
      </w:r>
      <w:r w:rsidRPr="004B0A96">
        <w:t xml:space="preserve"> проведённых мероприятий  по благоустрой</w:t>
      </w:r>
      <w:r>
        <w:t>ству территорий до 15</w:t>
      </w:r>
      <w:r w:rsidRPr="004B0A96">
        <w:t xml:space="preserve"> ед.</w:t>
      </w:r>
      <w:r>
        <w:t xml:space="preserve"> к</w:t>
      </w:r>
      <w:r w:rsidRPr="004B0A96">
        <w:t xml:space="preserve"> 2026 году</w:t>
      </w:r>
      <w:r>
        <w:t>.</w:t>
      </w:r>
    </w:p>
    <w:p w:rsidR="00FF044B" w:rsidRDefault="00FF044B" w:rsidP="00FF044B">
      <w:pPr>
        <w:widowControl w:val="0"/>
        <w:autoSpaceDE w:val="0"/>
        <w:autoSpaceDN w:val="0"/>
        <w:adjustRightInd w:val="0"/>
        <w:jc w:val="both"/>
      </w:pPr>
    </w:p>
    <w:tbl>
      <w:tblPr>
        <w:tblW w:w="10207" w:type="dxa"/>
        <w:tblInd w:w="-176" w:type="dxa"/>
        <w:tblLayout w:type="fixed"/>
        <w:tblLook w:val="04A0"/>
      </w:tblPr>
      <w:tblGrid>
        <w:gridCol w:w="1985"/>
        <w:gridCol w:w="1275"/>
        <w:gridCol w:w="1133"/>
        <w:gridCol w:w="1136"/>
        <w:gridCol w:w="1133"/>
        <w:gridCol w:w="1135"/>
        <w:gridCol w:w="1134"/>
        <w:gridCol w:w="1276"/>
      </w:tblGrid>
      <w:tr w:rsidR="00FF044B" w:rsidRPr="00AB06A0" w:rsidTr="002B539D">
        <w:trPr>
          <w:trHeight w:val="20"/>
        </w:trPr>
        <w:tc>
          <w:tcPr>
            <w:tcW w:w="10207" w:type="dxa"/>
            <w:gridSpan w:val="8"/>
            <w:tcBorders>
              <w:top w:val="nil"/>
              <w:left w:val="nil"/>
              <w:bottom w:val="single" w:sz="4" w:space="0" w:color="000000"/>
              <w:right w:val="nil"/>
            </w:tcBorders>
            <w:vAlign w:val="center"/>
          </w:tcPr>
          <w:p w:rsidR="00FF044B" w:rsidRPr="00D03EEA" w:rsidRDefault="00FF044B" w:rsidP="00FF044B">
            <w:pPr>
              <w:jc w:val="center"/>
              <w:rPr>
                <w:color w:val="000000"/>
              </w:rPr>
            </w:pPr>
            <w:r w:rsidRPr="00D03EEA">
              <w:rPr>
                <w:color w:val="000000"/>
              </w:rPr>
              <w:t>ПАСПОРТ</w:t>
            </w:r>
            <w:r w:rsidRPr="00D03EEA">
              <w:rPr>
                <w:color w:val="000000"/>
              </w:rPr>
              <w:br/>
              <w:t>ПОДПРОГРАММЫ МУНИЦИПАЛЬНОЙ ПРОГРАММЫ</w:t>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 xml:space="preserve">Наименование подпрограммы муниципальной </w:t>
            </w:r>
            <w:r w:rsidRPr="00D03EEA">
              <w:rPr>
                <w:color w:val="000000"/>
                <w:sz w:val="20"/>
                <w:szCs w:val="20"/>
              </w:rPr>
              <w:lastRenderedPageBreak/>
              <w:t>программы</w:t>
            </w:r>
          </w:p>
        </w:tc>
        <w:tc>
          <w:tcPr>
            <w:tcW w:w="8222" w:type="dxa"/>
            <w:gridSpan w:val="7"/>
            <w:tcBorders>
              <w:top w:val="single" w:sz="4" w:space="0" w:color="000000"/>
              <w:left w:val="nil"/>
              <w:bottom w:val="single" w:sz="4" w:space="0" w:color="000000"/>
              <w:right w:val="single" w:sz="4" w:space="0" w:color="000000"/>
            </w:tcBorders>
          </w:tcPr>
          <w:p w:rsidR="00FF044B" w:rsidRPr="00D03EEA" w:rsidRDefault="00FF044B" w:rsidP="00FF044B">
            <w:pPr>
              <w:rPr>
                <w:color w:val="000000"/>
                <w:sz w:val="20"/>
                <w:szCs w:val="20"/>
              </w:rPr>
            </w:pPr>
            <w:r w:rsidRPr="00D03EEA">
              <w:rPr>
                <w:color w:val="000000"/>
                <w:sz w:val="20"/>
                <w:szCs w:val="20"/>
              </w:rPr>
              <w:lastRenderedPageBreak/>
              <w:t>Жилище</w:t>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lastRenderedPageBreak/>
              <w:t>Ответственный исполнитель подпрограммы муниципальной программы</w:t>
            </w:r>
          </w:p>
        </w:tc>
        <w:tc>
          <w:tcPr>
            <w:tcW w:w="8222" w:type="dxa"/>
            <w:gridSpan w:val="7"/>
            <w:tcBorders>
              <w:top w:val="single" w:sz="4" w:space="0" w:color="000000"/>
              <w:left w:val="nil"/>
              <w:bottom w:val="single" w:sz="4" w:space="0" w:color="000000"/>
              <w:right w:val="single" w:sz="4" w:space="0" w:color="000000"/>
            </w:tcBorders>
          </w:tcPr>
          <w:p w:rsidR="00FF044B" w:rsidRPr="00D03EEA" w:rsidRDefault="00851917" w:rsidP="00FF044B">
            <w:pPr>
              <w:rPr>
                <w:color w:val="000000"/>
                <w:sz w:val="20"/>
                <w:szCs w:val="20"/>
              </w:rPr>
            </w:pPr>
            <w:r>
              <w:rPr>
                <w:color w:val="000000"/>
                <w:sz w:val="20"/>
                <w:szCs w:val="20"/>
              </w:rPr>
              <w:t>Администрация Локнянского муниципального округа</w:t>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Участники подпрограммы муниципальной программы</w:t>
            </w:r>
          </w:p>
        </w:tc>
        <w:tc>
          <w:tcPr>
            <w:tcW w:w="8222" w:type="dxa"/>
            <w:gridSpan w:val="7"/>
            <w:tcBorders>
              <w:top w:val="single" w:sz="4" w:space="0" w:color="000000"/>
              <w:left w:val="nil"/>
              <w:bottom w:val="single" w:sz="4" w:space="0" w:color="000000"/>
              <w:right w:val="single" w:sz="4" w:space="0" w:color="000000"/>
            </w:tcBorders>
          </w:tcPr>
          <w:p w:rsidR="00FF044B" w:rsidRPr="00D03EEA" w:rsidRDefault="00FF044B" w:rsidP="00FF044B">
            <w:pPr>
              <w:rPr>
                <w:color w:val="000000"/>
                <w:sz w:val="20"/>
                <w:szCs w:val="20"/>
              </w:rPr>
            </w:pPr>
            <w:r w:rsidRPr="00D03EEA">
              <w:rPr>
                <w:color w:val="000000"/>
                <w:sz w:val="20"/>
                <w:szCs w:val="20"/>
              </w:rPr>
              <w:t xml:space="preserve">1. </w:t>
            </w:r>
            <w:r w:rsidR="00851917">
              <w:rPr>
                <w:color w:val="000000"/>
                <w:sz w:val="20"/>
                <w:szCs w:val="20"/>
              </w:rPr>
              <w:t>Администрация Локнянского муниципального округа</w:t>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Цель подпрограммы муниципальной программы</w:t>
            </w:r>
          </w:p>
        </w:tc>
        <w:tc>
          <w:tcPr>
            <w:tcW w:w="8222"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color w:val="000000"/>
                <w:sz w:val="20"/>
                <w:szCs w:val="20"/>
              </w:rPr>
              <w:t xml:space="preserve">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w:t>
            </w:r>
            <w:r w:rsidR="00851917">
              <w:rPr>
                <w:color w:val="000000"/>
                <w:sz w:val="20"/>
                <w:szCs w:val="20"/>
              </w:rPr>
              <w:t>округа</w:t>
            </w:r>
            <w:r w:rsidRPr="00D74AB1">
              <w:rPr>
                <w:color w:val="000000"/>
                <w:sz w:val="20"/>
                <w:szCs w:val="20"/>
              </w:rPr>
              <w:t>, улучшение жилищных условий граждан, сохранение муниципального жилья.</w:t>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Задачи подпрограммы муниципальной программы</w:t>
            </w:r>
          </w:p>
        </w:tc>
        <w:tc>
          <w:tcPr>
            <w:tcW w:w="8222"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color w:val="000000"/>
                <w:sz w:val="20"/>
                <w:szCs w:val="20"/>
              </w:rPr>
              <w:t>1. Улучшение  жилищных условий граждан,</w:t>
            </w:r>
            <w:r w:rsidRPr="00D74AB1">
              <w:rPr>
                <w:spacing w:val="-6"/>
                <w:sz w:val="20"/>
                <w:szCs w:val="20"/>
              </w:rPr>
              <w:t xml:space="preserve"> с</w:t>
            </w:r>
            <w:r w:rsidRPr="00D74AB1">
              <w:rPr>
                <w:spacing w:val="-1"/>
                <w:sz w:val="20"/>
                <w:szCs w:val="20"/>
              </w:rPr>
              <w:t>одействие</w:t>
            </w:r>
            <w:r w:rsidRPr="00D74AB1">
              <w:rPr>
                <w:spacing w:val="-7"/>
                <w:sz w:val="20"/>
                <w:szCs w:val="20"/>
              </w:rPr>
              <w:t xml:space="preserve"> </w:t>
            </w:r>
            <w:r w:rsidRPr="00D74AB1">
              <w:rPr>
                <w:spacing w:val="-1"/>
                <w:sz w:val="20"/>
                <w:szCs w:val="20"/>
              </w:rPr>
              <w:t>развитию</w:t>
            </w:r>
            <w:r w:rsidRPr="00D74AB1">
              <w:rPr>
                <w:spacing w:val="-6"/>
                <w:sz w:val="20"/>
                <w:szCs w:val="20"/>
              </w:rPr>
              <w:t xml:space="preserve"> </w:t>
            </w:r>
            <w:r w:rsidRPr="00D74AB1">
              <w:rPr>
                <w:spacing w:val="-1"/>
                <w:sz w:val="20"/>
                <w:szCs w:val="20"/>
              </w:rPr>
              <w:t>жилищного</w:t>
            </w:r>
            <w:r w:rsidRPr="00D74AB1">
              <w:rPr>
                <w:spacing w:val="-7"/>
                <w:sz w:val="20"/>
                <w:szCs w:val="20"/>
              </w:rPr>
              <w:t xml:space="preserve"> </w:t>
            </w:r>
            <w:r w:rsidRPr="00D74AB1">
              <w:rPr>
                <w:spacing w:val="-1"/>
                <w:sz w:val="20"/>
                <w:szCs w:val="20"/>
              </w:rPr>
              <w:t>строительства.</w:t>
            </w:r>
          </w:p>
          <w:p w:rsidR="00FF044B" w:rsidRPr="00D74AB1" w:rsidRDefault="00FF044B" w:rsidP="00FF044B">
            <w:pPr>
              <w:rPr>
                <w:color w:val="000000"/>
                <w:sz w:val="20"/>
                <w:szCs w:val="20"/>
              </w:rPr>
            </w:pP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Целевые показатели цели подпрограммы муниципальной программы</w:t>
            </w:r>
          </w:p>
        </w:tc>
        <w:tc>
          <w:tcPr>
            <w:tcW w:w="8222" w:type="dxa"/>
            <w:gridSpan w:val="7"/>
            <w:tcBorders>
              <w:top w:val="single" w:sz="4" w:space="0" w:color="000000"/>
              <w:left w:val="nil"/>
              <w:bottom w:val="single" w:sz="4" w:space="0" w:color="000000"/>
              <w:right w:val="single" w:sz="4" w:space="0" w:color="000000"/>
            </w:tcBorders>
          </w:tcPr>
          <w:p w:rsidR="00FF044B" w:rsidRDefault="00FF044B" w:rsidP="00FF044B">
            <w:pPr>
              <w:rPr>
                <w:color w:val="000000"/>
                <w:sz w:val="20"/>
                <w:szCs w:val="20"/>
              </w:rPr>
            </w:pPr>
            <w:r w:rsidRPr="00D74AB1">
              <w:rPr>
                <w:color w:val="000000"/>
                <w:sz w:val="20"/>
                <w:szCs w:val="20"/>
              </w:rPr>
              <w:t>1. 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sidRPr="00D74AB1">
              <w:rPr>
                <w:color w:val="FF0000"/>
                <w:sz w:val="20"/>
                <w:szCs w:val="20"/>
              </w:rPr>
              <w:br/>
            </w:r>
            <w:r w:rsidRPr="00D74AB1">
              <w:rPr>
                <w:color w:val="000000"/>
                <w:sz w:val="20"/>
                <w:szCs w:val="20"/>
              </w:rPr>
              <w:t xml:space="preserve">2. Общая площадь жилых помещений, приходящаяся в среднем на 1 жителя </w:t>
            </w:r>
            <w:r w:rsidR="00851917">
              <w:rPr>
                <w:color w:val="000000"/>
                <w:sz w:val="20"/>
                <w:szCs w:val="20"/>
              </w:rPr>
              <w:t>округа</w:t>
            </w:r>
            <w:r w:rsidRPr="00D74AB1">
              <w:rPr>
                <w:color w:val="000000"/>
                <w:sz w:val="20"/>
                <w:szCs w:val="20"/>
              </w:rPr>
              <w:t>, кв. м.</w:t>
            </w:r>
          </w:p>
          <w:p w:rsidR="00FF044B" w:rsidRPr="00D74AB1" w:rsidRDefault="00FF044B" w:rsidP="00FF044B">
            <w:pPr>
              <w:rPr>
                <w:color w:val="000000"/>
                <w:sz w:val="20"/>
                <w:szCs w:val="20"/>
              </w:rPr>
            </w:pPr>
            <w:r>
              <w:rPr>
                <w:color w:val="000000"/>
                <w:sz w:val="20"/>
                <w:szCs w:val="20"/>
              </w:rPr>
              <w:t>3. Доля размещенной в открытом доступе для граждан актуальной информации о проводимых мероприятиях -   %.</w:t>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Основные  мероприятия, входящие в состав подпрограммы</w:t>
            </w:r>
          </w:p>
        </w:tc>
        <w:tc>
          <w:tcPr>
            <w:tcW w:w="8222"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color w:val="000000"/>
                <w:sz w:val="20"/>
                <w:szCs w:val="20"/>
              </w:rPr>
              <w:t>1. Улучшение жилищных условий отдельных категорий граждан.</w:t>
            </w:r>
          </w:p>
          <w:p w:rsidR="00FF044B" w:rsidRPr="00D74AB1" w:rsidRDefault="00FF044B" w:rsidP="00FF044B">
            <w:pPr>
              <w:rPr>
                <w:color w:val="000000"/>
                <w:sz w:val="20"/>
                <w:szCs w:val="20"/>
              </w:rPr>
            </w:pPr>
            <w:r w:rsidRPr="00D74AB1">
              <w:rPr>
                <w:color w:val="000000"/>
                <w:sz w:val="20"/>
                <w:szCs w:val="20"/>
              </w:rPr>
              <w:t xml:space="preserve"> 2. Содействие обеспечению жилищного строительства земельными участками, в том числе под малоэтажное строительство.</w:t>
            </w:r>
            <w:r w:rsidRPr="00D74AB1">
              <w:rPr>
                <w:color w:val="000000"/>
                <w:sz w:val="20"/>
                <w:szCs w:val="20"/>
              </w:rPr>
              <w:br/>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Сроки и этапы реализации подпрограммы муниципальной программы</w:t>
            </w:r>
          </w:p>
        </w:tc>
        <w:tc>
          <w:tcPr>
            <w:tcW w:w="8222"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sz w:val="20"/>
                <w:szCs w:val="20"/>
              </w:rPr>
              <w:t xml:space="preserve">2022-2026 </w:t>
            </w:r>
            <w:r w:rsidRPr="00D74AB1">
              <w:rPr>
                <w:color w:val="000000"/>
                <w:sz w:val="20"/>
                <w:szCs w:val="20"/>
              </w:rPr>
              <w:t>гг.</w:t>
            </w:r>
          </w:p>
        </w:tc>
      </w:tr>
      <w:tr w:rsidR="002B539D" w:rsidRPr="00D03EEA" w:rsidTr="00861A79">
        <w:trPr>
          <w:trHeight w:val="20"/>
        </w:trPr>
        <w:tc>
          <w:tcPr>
            <w:tcW w:w="1985" w:type="dxa"/>
            <w:vMerge w:val="restart"/>
            <w:tcBorders>
              <w:top w:val="nil"/>
              <w:left w:val="single" w:sz="4" w:space="0" w:color="000000"/>
              <w:right w:val="single" w:sz="4" w:space="0" w:color="000000"/>
            </w:tcBorders>
          </w:tcPr>
          <w:p w:rsidR="002B539D" w:rsidRPr="00D03EEA" w:rsidRDefault="002B539D" w:rsidP="00FF044B">
            <w:pPr>
              <w:jc w:val="center"/>
              <w:rPr>
                <w:color w:val="000000"/>
                <w:sz w:val="20"/>
                <w:szCs w:val="20"/>
              </w:rPr>
            </w:pPr>
            <w:r w:rsidRPr="00D03EEA">
              <w:rPr>
                <w:color w:val="000000"/>
                <w:sz w:val="20"/>
                <w:szCs w:val="20"/>
              </w:rPr>
              <w:t>Объемы и источники финансирования подпрограммы муниципальной программы</w:t>
            </w:r>
          </w:p>
          <w:p w:rsidR="002B539D" w:rsidRPr="00D03EEA" w:rsidRDefault="002B539D" w:rsidP="0006297C">
            <w:pPr>
              <w:jc w:val="center"/>
              <w:rPr>
                <w:color w:val="000000"/>
                <w:sz w:val="20"/>
                <w:szCs w:val="20"/>
              </w:rPr>
            </w:pPr>
            <w:r w:rsidRPr="00D03EEA">
              <w:rPr>
                <w:color w:val="000000"/>
                <w:sz w:val="20"/>
                <w:szCs w:val="20"/>
              </w:rPr>
              <w:t> </w:t>
            </w:r>
          </w:p>
          <w:p w:rsidR="002B539D" w:rsidRPr="00D03EEA" w:rsidRDefault="002B539D" w:rsidP="0006297C">
            <w:pPr>
              <w:jc w:val="center"/>
              <w:rPr>
                <w:color w:val="000000"/>
                <w:sz w:val="20"/>
                <w:szCs w:val="20"/>
              </w:rPr>
            </w:pPr>
            <w:r w:rsidRPr="00D03EEA">
              <w:rPr>
                <w:color w:val="000000"/>
                <w:sz w:val="20"/>
                <w:szCs w:val="20"/>
              </w:rPr>
              <w:t> </w:t>
            </w:r>
          </w:p>
        </w:tc>
        <w:tc>
          <w:tcPr>
            <w:tcW w:w="1275" w:type="dxa"/>
            <w:tcBorders>
              <w:top w:val="nil"/>
              <w:left w:val="nil"/>
              <w:bottom w:val="single" w:sz="4" w:space="0" w:color="000000"/>
              <w:right w:val="single" w:sz="4" w:space="0" w:color="000000"/>
            </w:tcBorders>
          </w:tcPr>
          <w:p w:rsidR="002B539D" w:rsidRPr="00D03EEA" w:rsidRDefault="002B539D" w:rsidP="00FF044B">
            <w:pPr>
              <w:widowControl w:val="0"/>
              <w:autoSpaceDE w:val="0"/>
              <w:autoSpaceDN w:val="0"/>
              <w:jc w:val="center"/>
              <w:rPr>
                <w:kern w:val="2"/>
                <w:sz w:val="20"/>
                <w:szCs w:val="20"/>
              </w:rPr>
            </w:pPr>
            <w:r w:rsidRPr="00D03EEA">
              <w:rPr>
                <w:sz w:val="20"/>
                <w:szCs w:val="20"/>
              </w:rPr>
              <w:t>Источники</w:t>
            </w:r>
          </w:p>
        </w:tc>
        <w:tc>
          <w:tcPr>
            <w:tcW w:w="1133" w:type="dxa"/>
            <w:tcBorders>
              <w:top w:val="nil"/>
              <w:left w:val="nil"/>
              <w:bottom w:val="single" w:sz="4" w:space="0" w:color="000000"/>
              <w:right w:val="single" w:sz="4" w:space="0" w:color="000000"/>
            </w:tcBorders>
          </w:tcPr>
          <w:p w:rsidR="002B539D" w:rsidRPr="00D03EEA" w:rsidRDefault="002B539D" w:rsidP="00FF044B">
            <w:pPr>
              <w:autoSpaceDE w:val="0"/>
              <w:autoSpaceDN w:val="0"/>
              <w:jc w:val="center"/>
              <w:rPr>
                <w:kern w:val="2"/>
                <w:sz w:val="20"/>
                <w:szCs w:val="20"/>
              </w:rPr>
            </w:pPr>
            <w:r w:rsidRPr="00D03EEA">
              <w:rPr>
                <w:sz w:val="20"/>
                <w:szCs w:val="20"/>
              </w:rPr>
              <w:t>2022</w:t>
            </w:r>
          </w:p>
          <w:p w:rsidR="002B539D" w:rsidRPr="00D03EEA" w:rsidRDefault="002B539D" w:rsidP="00FF044B">
            <w:pPr>
              <w:widowControl w:val="0"/>
              <w:autoSpaceDE w:val="0"/>
              <w:autoSpaceDN w:val="0"/>
              <w:jc w:val="center"/>
              <w:rPr>
                <w:kern w:val="2"/>
                <w:sz w:val="20"/>
                <w:szCs w:val="20"/>
              </w:rPr>
            </w:pPr>
            <w:r w:rsidRPr="00D03EEA">
              <w:rPr>
                <w:sz w:val="20"/>
                <w:szCs w:val="20"/>
              </w:rPr>
              <w:t>год</w:t>
            </w:r>
          </w:p>
        </w:tc>
        <w:tc>
          <w:tcPr>
            <w:tcW w:w="1136" w:type="dxa"/>
            <w:tcBorders>
              <w:top w:val="nil"/>
              <w:left w:val="nil"/>
              <w:bottom w:val="single" w:sz="4" w:space="0" w:color="000000"/>
              <w:right w:val="single" w:sz="4" w:space="0" w:color="000000"/>
            </w:tcBorders>
          </w:tcPr>
          <w:p w:rsidR="002B539D" w:rsidRPr="00D03EEA" w:rsidRDefault="002B539D" w:rsidP="00FF044B">
            <w:pPr>
              <w:autoSpaceDE w:val="0"/>
              <w:autoSpaceDN w:val="0"/>
              <w:jc w:val="center"/>
              <w:rPr>
                <w:kern w:val="2"/>
                <w:sz w:val="20"/>
                <w:szCs w:val="20"/>
              </w:rPr>
            </w:pPr>
            <w:r w:rsidRPr="00D03EEA">
              <w:rPr>
                <w:sz w:val="20"/>
                <w:szCs w:val="20"/>
              </w:rPr>
              <w:t>2023</w:t>
            </w:r>
          </w:p>
          <w:p w:rsidR="002B539D" w:rsidRPr="00D03EEA" w:rsidRDefault="002B539D" w:rsidP="00FF044B">
            <w:pPr>
              <w:widowControl w:val="0"/>
              <w:autoSpaceDE w:val="0"/>
              <w:autoSpaceDN w:val="0"/>
              <w:jc w:val="center"/>
              <w:rPr>
                <w:kern w:val="2"/>
                <w:sz w:val="20"/>
                <w:szCs w:val="20"/>
              </w:rPr>
            </w:pPr>
            <w:r w:rsidRPr="00D03EEA">
              <w:rPr>
                <w:sz w:val="20"/>
                <w:szCs w:val="20"/>
              </w:rPr>
              <w:t>год</w:t>
            </w:r>
          </w:p>
        </w:tc>
        <w:tc>
          <w:tcPr>
            <w:tcW w:w="1133" w:type="dxa"/>
            <w:tcBorders>
              <w:top w:val="nil"/>
              <w:left w:val="nil"/>
              <w:bottom w:val="single" w:sz="4" w:space="0" w:color="000000"/>
              <w:right w:val="single" w:sz="4" w:space="0" w:color="000000"/>
            </w:tcBorders>
          </w:tcPr>
          <w:p w:rsidR="002B539D" w:rsidRPr="00D03EEA" w:rsidRDefault="002B539D" w:rsidP="00FF044B">
            <w:pPr>
              <w:widowControl w:val="0"/>
              <w:autoSpaceDE w:val="0"/>
              <w:autoSpaceDN w:val="0"/>
              <w:jc w:val="center"/>
              <w:rPr>
                <w:sz w:val="20"/>
                <w:szCs w:val="20"/>
              </w:rPr>
            </w:pPr>
            <w:r w:rsidRPr="00D03EEA">
              <w:rPr>
                <w:sz w:val="20"/>
                <w:szCs w:val="20"/>
              </w:rPr>
              <w:t xml:space="preserve">2024 </w:t>
            </w:r>
          </w:p>
          <w:p w:rsidR="002B539D" w:rsidRPr="00D03EEA" w:rsidRDefault="002B539D" w:rsidP="00FF044B">
            <w:pPr>
              <w:widowControl w:val="0"/>
              <w:autoSpaceDE w:val="0"/>
              <w:autoSpaceDN w:val="0"/>
              <w:jc w:val="center"/>
              <w:rPr>
                <w:kern w:val="2"/>
                <w:sz w:val="20"/>
                <w:szCs w:val="20"/>
              </w:rPr>
            </w:pPr>
            <w:r w:rsidRPr="00D03EEA">
              <w:rPr>
                <w:sz w:val="20"/>
                <w:szCs w:val="20"/>
              </w:rPr>
              <w:t>год</w:t>
            </w:r>
          </w:p>
        </w:tc>
        <w:tc>
          <w:tcPr>
            <w:tcW w:w="1135" w:type="dxa"/>
            <w:tcBorders>
              <w:top w:val="nil"/>
              <w:left w:val="nil"/>
              <w:bottom w:val="single" w:sz="4" w:space="0" w:color="000000"/>
              <w:right w:val="single" w:sz="4" w:space="0" w:color="000000"/>
            </w:tcBorders>
          </w:tcPr>
          <w:p w:rsidR="002B539D" w:rsidRPr="00D03EEA" w:rsidRDefault="002B539D" w:rsidP="00FF044B">
            <w:pPr>
              <w:autoSpaceDE w:val="0"/>
              <w:autoSpaceDN w:val="0"/>
              <w:jc w:val="center"/>
              <w:rPr>
                <w:kern w:val="2"/>
                <w:sz w:val="20"/>
                <w:szCs w:val="20"/>
              </w:rPr>
            </w:pPr>
            <w:r w:rsidRPr="00D03EEA">
              <w:rPr>
                <w:sz w:val="20"/>
                <w:szCs w:val="20"/>
              </w:rPr>
              <w:t>2025</w:t>
            </w:r>
          </w:p>
          <w:p w:rsidR="002B539D" w:rsidRPr="00D03EEA" w:rsidRDefault="002B539D" w:rsidP="00FF044B">
            <w:pPr>
              <w:autoSpaceDE w:val="0"/>
              <w:autoSpaceDN w:val="0"/>
              <w:jc w:val="center"/>
              <w:rPr>
                <w:sz w:val="20"/>
                <w:szCs w:val="20"/>
              </w:rPr>
            </w:pPr>
            <w:r w:rsidRPr="00D03EEA">
              <w:rPr>
                <w:sz w:val="20"/>
                <w:szCs w:val="20"/>
              </w:rPr>
              <w:t>год</w:t>
            </w:r>
          </w:p>
          <w:p w:rsidR="002B539D" w:rsidRPr="00D03EEA" w:rsidRDefault="002B539D" w:rsidP="00FF044B">
            <w:pPr>
              <w:widowControl w:val="0"/>
              <w:autoSpaceDE w:val="0"/>
              <w:autoSpaceDN w:val="0"/>
              <w:jc w:val="center"/>
              <w:rPr>
                <w:kern w:val="2"/>
                <w:sz w:val="20"/>
                <w:szCs w:val="20"/>
              </w:rPr>
            </w:pPr>
          </w:p>
        </w:tc>
        <w:tc>
          <w:tcPr>
            <w:tcW w:w="1134" w:type="dxa"/>
            <w:tcBorders>
              <w:top w:val="nil"/>
              <w:left w:val="nil"/>
              <w:bottom w:val="single" w:sz="4" w:space="0" w:color="000000"/>
              <w:right w:val="single" w:sz="4" w:space="0" w:color="000000"/>
            </w:tcBorders>
          </w:tcPr>
          <w:p w:rsidR="002B539D" w:rsidRPr="00D03EEA" w:rsidRDefault="002B539D" w:rsidP="00FF044B">
            <w:pPr>
              <w:widowControl w:val="0"/>
              <w:autoSpaceDE w:val="0"/>
              <w:autoSpaceDN w:val="0"/>
              <w:adjustRightInd w:val="0"/>
              <w:jc w:val="center"/>
              <w:rPr>
                <w:color w:val="000000"/>
                <w:sz w:val="20"/>
                <w:szCs w:val="20"/>
              </w:rPr>
            </w:pPr>
            <w:r w:rsidRPr="00D03EEA">
              <w:rPr>
                <w:color w:val="000000"/>
                <w:sz w:val="20"/>
                <w:szCs w:val="20"/>
              </w:rPr>
              <w:t>2026</w:t>
            </w:r>
          </w:p>
          <w:p w:rsidR="002B539D" w:rsidRPr="00D03EEA" w:rsidRDefault="002B539D" w:rsidP="00FF044B">
            <w:pPr>
              <w:widowControl w:val="0"/>
              <w:autoSpaceDE w:val="0"/>
              <w:autoSpaceDN w:val="0"/>
              <w:adjustRightInd w:val="0"/>
              <w:jc w:val="center"/>
              <w:rPr>
                <w:rFonts w:cs="Arial"/>
                <w:color w:val="000000"/>
                <w:kern w:val="2"/>
                <w:sz w:val="20"/>
                <w:szCs w:val="20"/>
              </w:rPr>
            </w:pPr>
            <w:r w:rsidRPr="00D03EEA">
              <w:rPr>
                <w:color w:val="000000"/>
                <w:sz w:val="20"/>
                <w:szCs w:val="20"/>
              </w:rPr>
              <w:t xml:space="preserve"> год</w:t>
            </w:r>
          </w:p>
        </w:tc>
        <w:tc>
          <w:tcPr>
            <w:tcW w:w="1276" w:type="dxa"/>
            <w:tcBorders>
              <w:top w:val="nil"/>
              <w:left w:val="nil"/>
              <w:bottom w:val="single" w:sz="4" w:space="0" w:color="000000"/>
              <w:right w:val="single" w:sz="4" w:space="0" w:color="000000"/>
            </w:tcBorders>
          </w:tcPr>
          <w:p w:rsidR="002B539D" w:rsidRPr="00D03EEA" w:rsidRDefault="002B539D" w:rsidP="00FF044B">
            <w:pPr>
              <w:autoSpaceDE w:val="0"/>
              <w:autoSpaceDN w:val="0"/>
              <w:jc w:val="center"/>
              <w:rPr>
                <w:kern w:val="2"/>
                <w:sz w:val="20"/>
                <w:szCs w:val="20"/>
              </w:rPr>
            </w:pPr>
            <w:r w:rsidRPr="00D03EEA">
              <w:rPr>
                <w:sz w:val="20"/>
                <w:szCs w:val="20"/>
                <w:lang w:val="en-US"/>
              </w:rPr>
              <w:t xml:space="preserve">Всего </w:t>
            </w:r>
            <w:r w:rsidRPr="00D03EEA">
              <w:rPr>
                <w:sz w:val="20"/>
                <w:szCs w:val="20"/>
              </w:rPr>
              <w:t>по годам</w:t>
            </w:r>
          </w:p>
          <w:p w:rsidR="002B539D" w:rsidRPr="00D03EEA" w:rsidRDefault="002B539D"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CC6DA0" w:rsidRPr="00D03EEA" w:rsidTr="00861A79">
        <w:trPr>
          <w:trHeight w:val="20"/>
        </w:trPr>
        <w:tc>
          <w:tcPr>
            <w:tcW w:w="1985" w:type="dxa"/>
            <w:vMerge/>
            <w:tcBorders>
              <w:left w:val="single" w:sz="4" w:space="0" w:color="000000"/>
              <w:right w:val="single" w:sz="4" w:space="0" w:color="000000"/>
            </w:tcBorders>
            <w:vAlign w:val="center"/>
          </w:tcPr>
          <w:p w:rsidR="00CC6DA0" w:rsidRPr="00D03EEA" w:rsidRDefault="00CC6DA0" w:rsidP="0006297C">
            <w:pPr>
              <w:jc w:val="center"/>
              <w:rPr>
                <w:color w:val="000000"/>
                <w:sz w:val="20"/>
                <w:szCs w:val="20"/>
              </w:rPr>
            </w:pPr>
          </w:p>
        </w:tc>
        <w:tc>
          <w:tcPr>
            <w:tcW w:w="1275" w:type="dxa"/>
            <w:tcBorders>
              <w:top w:val="nil"/>
              <w:left w:val="nil"/>
              <w:bottom w:val="single" w:sz="4" w:space="0" w:color="000000"/>
              <w:right w:val="single" w:sz="4" w:space="0" w:color="000000"/>
            </w:tcBorders>
          </w:tcPr>
          <w:p w:rsidR="00CC6DA0" w:rsidRPr="00D03EEA" w:rsidRDefault="00CC6DA0" w:rsidP="0006297C">
            <w:pPr>
              <w:widowControl w:val="0"/>
              <w:autoSpaceDE w:val="0"/>
              <w:autoSpaceDN w:val="0"/>
              <w:rPr>
                <w:kern w:val="2"/>
                <w:sz w:val="20"/>
                <w:szCs w:val="20"/>
              </w:rPr>
            </w:pPr>
            <w:r w:rsidRPr="00D03EEA">
              <w:rPr>
                <w:sz w:val="20"/>
                <w:szCs w:val="20"/>
              </w:rPr>
              <w:t xml:space="preserve">Всего по источникам </w:t>
            </w:r>
          </w:p>
        </w:tc>
        <w:tc>
          <w:tcPr>
            <w:tcW w:w="1133"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4806908,00</w:t>
            </w:r>
          </w:p>
        </w:tc>
        <w:tc>
          <w:tcPr>
            <w:tcW w:w="1136"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2115919,79</w:t>
            </w:r>
          </w:p>
        </w:tc>
        <w:tc>
          <w:tcPr>
            <w:tcW w:w="1133" w:type="dxa"/>
            <w:tcBorders>
              <w:top w:val="nil"/>
              <w:left w:val="nil"/>
              <w:bottom w:val="single" w:sz="4" w:space="0" w:color="000000"/>
              <w:right w:val="single" w:sz="4" w:space="0" w:color="000000"/>
            </w:tcBorders>
            <w:vAlign w:val="center"/>
          </w:tcPr>
          <w:p w:rsidR="00CC6DA0" w:rsidRDefault="00137644">
            <w:pPr>
              <w:jc w:val="right"/>
              <w:outlineLvl w:val="0"/>
              <w:rPr>
                <w:color w:val="000000"/>
                <w:sz w:val="18"/>
                <w:szCs w:val="18"/>
              </w:rPr>
            </w:pPr>
            <w:r>
              <w:rPr>
                <w:color w:val="000000"/>
                <w:sz w:val="18"/>
                <w:szCs w:val="18"/>
              </w:rPr>
              <w:t>3148321,77</w:t>
            </w:r>
          </w:p>
        </w:tc>
        <w:tc>
          <w:tcPr>
            <w:tcW w:w="1135"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2094622,00</w:t>
            </w:r>
          </w:p>
        </w:tc>
        <w:tc>
          <w:tcPr>
            <w:tcW w:w="1134"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3267244,00</w:t>
            </w:r>
          </w:p>
        </w:tc>
        <w:tc>
          <w:tcPr>
            <w:tcW w:w="1276" w:type="dxa"/>
            <w:tcBorders>
              <w:top w:val="nil"/>
              <w:left w:val="nil"/>
              <w:bottom w:val="single" w:sz="4" w:space="0" w:color="000000"/>
              <w:right w:val="single" w:sz="4" w:space="0" w:color="000000"/>
            </w:tcBorders>
            <w:vAlign w:val="center"/>
          </w:tcPr>
          <w:p w:rsidR="00CC6DA0" w:rsidRDefault="00137644">
            <w:pPr>
              <w:jc w:val="right"/>
              <w:outlineLvl w:val="0"/>
              <w:rPr>
                <w:color w:val="000000"/>
                <w:sz w:val="18"/>
                <w:szCs w:val="18"/>
              </w:rPr>
            </w:pPr>
            <w:r>
              <w:rPr>
                <w:color w:val="000000"/>
                <w:sz w:val="18"/>
                <w:szCs w:val="18"/>
              </w:rPr>
              <w:t>15433015,56</w:t>
            </w:r>
          </w:p>
        </w:tc>
      </w:tr>
      <w:tr w:rsidR="00CC6DA0" w:rsidRPr="00D03EEA" w:rsidTr="00861A79">
        <w:trPr>
          <w:trHeight w:val="20"/>
        </w:trPr>
        <w:tc>
          <w:tcPr>
            <w:tcW w:w="1985" w:type="dxa"/>
            <w:vMerge/>
            <w:tcBorders>
              <w:left w:val="single" w:sz="4" w:space="0" w:color="000000"/>
              <w:right w:val="single" w:sz="4" w:space="0" w:color="000000"/>
            </w:tcBorders>
            <w:vAlign w:val="center"/>
          </w:tcPr>
          <w:p w:rsidR="00CC6DA0" w:rsidRPr="00D03EEA" w:rsidRDefault="00CC6DA0" w:rsidP="0006297C">
            <w:pPr>
              <w:jc w:val="center"/>
              <w:rPr>
                <w:color w:val="000000"/>
                <w:sz w:val="20"/>
                <w:szCs w:val="20"/>
              </w:rPr>
            </w:pPr>
          </w:p>
        </w:tc>
        <w:tc>
          <w:tcPr>
            <w:tcW w:w="1275" w:type="dxa"/>
            <w:tcBorders>
              <w:top w:val="nil"/>
              <w:left w:val="nil"/>
              <w:bottom w:val="single" w:sz="4" w:space="0" w:color="000000"/>
              <w:right w:val="single" w:sz="4" w:space="0" w:color="000000"/>
            </w:tcBorders>
          </w:tcPr>
          <w:p w:rsidR="00CC6DA0" w:rsidRPr="00D03EEA" w:rsidRDefault="00CC6DA0" w:rsidP="0006297C">
            <w:pPr>
              <w:widowControl w:val="0"/>
              <w:autoSpaceDE w:val="0"/>
              <w:autoSpaceDN w:val="0"/>
              <w:ind w:left="-108"/>
              <w:rPr>
                <w:kern w:val="2"/>
                <w:sz w:val="20"/>
                <w:szCs w:val="20"/>
              </w:rPr>
            </w:pPr>
            <w:r w:rsidRPr="00D03EEA">
              <w:rPr>
                <w:sz w:val="20"/>
                <w:szCs w:val="20"/>
              </w:rPr>
              <w:t>федеральный бюджет</w:t>
            </w:r>
          </w:p>
        </w:tc>
        <w:tc>
          <w:tcPr>
            <w:tcW w:w="1133"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3703708,00</w:t>
            </w:r>
          </w:p>
        </w:tc>
        <w:tc>
          <w:tcPr>
            <w:tcW w:w="1136"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1874704,00</w:t>
            </w:r>
          </w:p>
        </w:tc>
        <w:tc>
          <w:tcPr>
            <w:tcW w:w="1133"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1139921,77</w:t>
            </w:r>
          </w:p>
        </w:tc>
        <w:tc>
          <w:tcPr>
            <w:tcW w:w="1135"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1172622,00</w:t>
            </w:r>
          </w:p>
        </w:tc>
        <w:tc>
          <w:tcPr>
            <w:tcW w:w="1134"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2345244,00</w:t>
            </w:r>
          </w:p>
        </w:tc>
        <w:tc>
          <w:tcPr>
            <w:tcW w:w="1276"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10236199,77</w:t>
            </w:r>
          </w:p>
        </w:tc>
      </w:tr>
      <w:tr w:rsidR="00CC6DA0" w:rsidRPr="00D03EEA" w:rsidTr="00861A79">
        <w:trPr>
          <w:trHeight w:val="20"/>
        </w:trPr>
        <w:tc>
          <w:tcPr>
            <w:tcW w:w="1985" w:type="dxa"/>
            <w:vMerge/>
            <w:tcBorders>
              <w:left w:val="single" w:sz="4" w:space="0" w:color="000000"/>
              <w:right w:val="single" w:sz="4" w:space="0" w:color="000000"/>
            </w:tcBorders>
            <w:vAlign w:val="center"/>
          </w:tcPr>
          <w:p w:rsidR="00CC6DA0" w:rsidRPr="00D03EEA" w:rsidRDefault="00CC6DA0" w:rsidP="0006297C">
            <w:pPr>
              <w:jc w:val="center"/>
              <w:rPr>
                <w:color w:val="000000"/>
                <w:sz w:val="20"/>
                <w:szCs w:val="20"/>
              </w:rPr>
            </w:pPr>
          </w:p>
        </w:tc>
        <w:tc>
          <w:tcPr>
            <w:tcW w:w="1275" w:type="dxa"/>
            <w:tcBorders>
              <w:top w:val="nil"/>
              <w:left w:val="nil"/>
              <w:bottom w:val="single" w:sz="4" w:space="0" w:color="000000"/>
              <w:right w:val="single" w:sz="4" w:space="0" w:color="000000"/>
            </w:tcBorders>
          </w:tcPr>
          <w:p w:rsidR="00CC6DA0" w:rsidRPr="00D03EEA" w:rsidRDefault="00CC6DA0" w:rsidP="0006297C">
            <w:pPr>
              <w:widowControl w:val="0"/>
              <w:autoSpaceDE w:val="0"/>
              <w:autoSpaceDN w:val="0"/>
              <w:rPr>
                <w:kern w:val="2"/>
                <w:sz w:val="20"/>
                <w:szCs w:val="20"/>
              </w:rPr>
            </w:pPr>
            <w:r w:rsidRPr="00D03EEA">
              <w:rPr>
                <w:sz w:val="20"/>
                <w:szCs w:val="20"/>
              </w:rPr>
              <w:t>областной бюджет</w:t>
            </w:r>
          </w:p>
        </w:tc>
        <w:tc>
          <w:tcPr>
            <w:tcW w:w="1133"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295000,00</w:t>
            </w:r>
          </w:p>
        </w:tc>
        <w:tc>
          <w:tcPr>
            <w:tcW w:w="1136"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0,00</w:t>
            </w:r>
          </w:p>
        </w:tc>
        <w:tc>
          <w:tcPr>
            <w:tcW w:w="1133" w:type="dxa"/>
            <w:tcBorders>
              <w:top w:val="nil"/>
              <w:left w:val="nil"/>
              <w:bottom w:val="single" w:sz="4" w:space="0" w:color="000000"/>
              <w:right w:val="single" w:sz="4" w:space="0" w:color="000000"/>
            </w:tcBorders>
            <w:vAlign w:val="center"/>
          </w:tcPr>
          <w:p w:rsidR="00CC6DA0" w:rsidRDefault="001A2CBA">
            <w:pPr>
              <w:jc w:val="right"/>
              <w:outlineLvl w:val="0"/>
              <w:rPr>
                <w:color w:val="000000"/>
                <w:sz w:val="18"/>
                <w:szCs w:val="18"/>
              </w:rPr>
            </w:pPr>
            <w:r>
              <w:rPr>
                <w:color w:val="000000"/>
                <w:sz w:val="18"/>
                <w:szCs w:val="18"/>
              </w:rPr>
              <w:t>441200,00</w:t>
            </w:r>
          </w:p>
        </w:tc>
        <w:tc>
          <w:tcPr>
            <w:tcW w:w="1135"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250000,00</w:t>
            </w:r>
          </w:p>
        </w:tc>
        <w:tc>
          <w:tcPr>
            <w:tcW w:w="1134"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250000,00</w:t>
            </w:r>
          </w:p>
        </w:tc>
        <w:tc>
          <w:tcPr>
            <w:tcW w:w="1276" w:type="dxa"/>
            <w:tcBorders>
              <w:top w:val="nil"/>
              <w:left w:val="nil"/>
              <w:bottom w:val="single" w:sz="4" w:space="0" w:color="000000"/>
              <w:right w:val="single" w:sz="4" w:space="0" w:color="000000"/>
            </w:tcBorders>
            <w:vAlign w:val="center"/>
          </w:tcPr>
          <w:p w:rsidR="00CC6DA0" w:rsidRDefault="00137644">
            <w:pPr>
              <w:jc w:val="right"/>
              <w:outlineLvl w:val="0"/>
              <w:rPr>
                <w:color w:val="000000"/>
                <w:sz w:val="18"/>
                <w:szCs w:val="18"/>
              </w:rPr>
            </w:pPr>
            <w:r>
              <w:rPr>
                <w:color w:val="000000"/>
                <w:sz w:val="18"/>
                <w:szCs w:val="18"/>
              </w:rPr>
              <w:t>1236200,00</w:t>
            </w:r>
          </w:p>
        </w:tc>
      </w:tr>
      <w:tr w:rsidR="00CC6DA0" w:rsidRPr="00D03EEA" w:rsidTr="00861A79">
        <w:trPr>
          <w:trHeight w:val="20"/>
        </w:trPr>
        <w:tc>
          <w:tcPr>
            <w:tcW w:w="1985" w:type="dxa"/>
            <w:vMerge/>
            <w:tcBorders>
              <w:left w:val="single" w:sz="4" w:space="0" w:color="000000"/>
              <w:right w:val="single" w:sz="4" w:space="0" w:color="000000"/>
            </w:tcBorders>
          </w:tcPr>
          <w:p w:rsidR="00CC6DA0" w:rsidRPr="00D03EEA" w:rsidRDefault="00CC6DA0" w:rsidP="0006297C">
            <w:pPr>
              <w:jc w:val="center"/>
              <w:rPr>
                <w:color w:val="000000"/>
                <w:sz w:val="20"/>
                <w:szCs w:val="20"/>
              </w:rPr>
            </w:pPr>
          </w:p>
        </w:tc>
        <w:tc>
          <w:tcPr>
            <w:tcW w:w="1275" w:type="dxa"/>
            <w:tcBorders>
              <w:top w:val="nil"/>
              <w:left w:val="nil"/>
              <w:bottom w:val="single" w:sz="4" w:space="0" w:color="000000"/>
              <w:right w:val="single" w:sz="4" w:space="0" w:color="000000"/>
            </w:tcBorders>
          </w:tcPr>
          <w:p w:rsidR="00CC6DA0" w:rsidRPr="00D03EEA" w:rsidRDefault="00CC6DA0" w:rsidP="0006297C">
            <w:pPr>
              <w:widowControl w:val="0"/>
              <w:autoSpaceDE w:val="0"/>
              <w:autoSpaceDN w:val="0"/>
              <w:rPr>
                <w:kern w:val="2"/>
                <w:sz w:val="20"/>
                <w:szCs w:val="20"/>
              </w:rPr>
            </w:pPr>
            <w:r w:rsidRPr="00D03EEA">
              <w:rPr>
                <w:sz w:val="20"/>
                <w:szCs w:val="20"/>
              </w:rPr>
              <w:t>местный бюджет</w:t>
            </w:r>
          </w:p>
        </w:tc>
        <w:tc>
          <w:tcPr>
            <w:tcW w:w="1133"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808200,00</w:t>
            </w:r>
          </w:p>
        </w:tc>
        <w:tc>
          <w:tcPr>
            <w:tcW w:w="1136"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241215,79</w:t>
            </w:r>
          </w:p>
        </w:tc>
        <w:tc>
          <w:tcPr>
            <w:tcW w:w="1133" w:type="dxa"/>
            <w:tcBorders>
              <w:top w:val="nil"/>
              <w:left w:val="nil"/>
              <w:bottom w:val="single" w:sz="4" w:space="0" w:color="000000"/>
              <w:right w:val="single" w:sz="4" w:space="0" w:color="000000"/>
            </w:tcBorders>
            <w:vAlign w:val="center"/>
          </w:tcPr>
          <w:p w:rsidR="00CC6DA0" w:rsidRDefault="001A2CBA">
            <w:pPr>
              <w:jc w:val="right"/>
              <w:outlineLvl w:val="0"/>
              <w:rPr>
                <w:color w:val="000000"/>
                <w:sz w:val="18"/>
                <w:szCs w:val="18"/>
              </w:rPr>
            </w:pPr>
            <w:r>
              <w:rPr>
                <w:color w:val="000000"/>
                <w:sz w:val="18"/>
                <w:szCs w:val="18"/>
              </w:rPr>
              <w:t>1567200,00</w:t>
            </w:r>
          </w:p>
        </w:tc>
        <w:tc>
          <w:tcPr>
            <w:tcW w:w="1135"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672000,00</w:t>
            </w:r>
          </w:p>
        </w:tc>
        <w:tc>
          <w:tcPr>
            <w:tcW w:w="1134"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672000,00</w:t>
            </w:r>
          </w:p>
        </w:tc>
        <w:tc>
          <w:tcPr>
            <w:tcW w:w="1276" w:type="dxa"/>
            <w:tcBorders>
              <w:top w:val="nil"/>
              <w:left w:val="nil"/>
              <w:bottom w:val="single" w:sz="4" w:space="0" w:color="000000"/>
              <w:right w:val="single" w:sz="4" w:space="0" w:color="000000"/>
            </w:tcBorders>
            <w:vAlign w:val="center"/>
          </w:tcPr>
          <w:p w:rsidR="00CC6DA0" w:rsidRDefault="00137644">
            <w:pPr>
              <w:jc w:val="right"/>
              <w:outlineLvl w:val="0"/>
              <w:rPr>
                <w:color w:val="000000"/>
                <w:sz w:val="18"/>
                <w:szCs w:val="18"/>
              </w:rPr>
            </w:pPr>
            <w:r>
              <w:rPr>
                <w:color w:val="000000"/>
                <w:sz w:val="18"/>
                <w:szCs w:val="18"/>
              </w:rPr>
              <w:t>3960615,79</w:t>
            </w:r>
          </w:p>
        </w:tc>
      </w:tr>
      <w:tr w:rsidR="00CC6DA0" w:rsidRPr="00D03EEA" w:rsidTr="00861A79">
        <w:trPr>
          <w:trHeight w:val="20"/>
        </w:trPr>
        <w:tc>
          <w:tcPr>
            <w:tcW w:w="1985" w:type="dxa"/>
            <w:vMerge/>
            <w:tcBorders>
              <w:left w:val="single" w:sz="4" w:space="0" w:color="000000"/>
              <w:bottom w:val="single" w:sz="4" w:space="0" w:color="000000"/>
              <w:right w:val="single" w:sz="4" w:space="0" w:color="000000"/>
            </w:tcBorders>
          </w:tcPr>
          <w:p w:rsidR="00CC6DA0" w:rsidRPr="00D03EEA" w:rsidRDefault="00CC6DA0" w:rsidP="0006297C">
            <w:pPr>
              <w:jc w:val="center"/>
              <w:rPr>
                <w:color w:val="000000"/>
                <w:sz w:val="20"/>
                <w:szCs w:val="20"/>
              </w:rPr>
            </w:pPr>
          </w:p>
        </w:tc>
        <w:tc>
          <w:tcPr>
            <w:tcW w:w="1275" w:type="dxa"/>
            <w:tcBorders>
              <w:top w:val="nil"/>
              <w:left w:val="nil"/>
              <w:bottom w:val="single" w:sz="4" w:space="0" w:color="000000"/>
              <w:right w:val="single" w:sz="4" w:space="0" w:color="000000"/>
            </w:tcBorders>
          </w:tcPr>
          <w:p w:rsidR="00CC6DA0" w:rsidRPr="00D03EEA" w:rsidRDefault="00CC6DA0" w:rsidP="0006297C">
            <w:pPr>
              <w:widowControl w:val="0"/>
              <w:autoSpaceDE w:val="0"/>
              <w:autoSpaceDN w:val="0"/>
              <w:rPr>
                <w:kern w:val="2"/>
                <w:sz w:val="20"/>
                <w:szCs w:val="20"/>
              </w:rPr>
            </w:pPr>
            <w:r w:rsidRPr="00D03EEA">
              <w:rPr>
                <w:sz w:val="20"/>
                <w:szCs w:val="20"/>
              </w:rPr>
              <w:t>иные источники</w:t>
            </w:r>
          </w:p>
        </w:tc>
        <w:tc>
          <w:tcPr>
            <w:tcW w:w="1133"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0,00</w:t>
            </w:r>
          </w:p>
        </w:tc>
        <w:tc>
          <w:tcPr>
            <w:tcW w:w="1136"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0,00</w:t>
            </w:r>
          </w:p>
        </w:tc>
        <w:tc>
          <w:tcPr>
            <w:tcW w:w="1133"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0,00</w:t>
            </w:r>
          </w:p>
        </w:tc>
        <w:tc>
          <w:tcPr>
            <w:tcW w:w="1135"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0,00</w:t>
            </w:r>
          </w:p>
        </w:tc>
        <w:tc>
          <w:tcPr>
            <w:tcW w:w="1134"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0,00</w:t>
            </w:r>
          </w:p>
        </w:tc>
        <w:tc>
          <w:tcPr>
            <w:tcW w:w="1276" w:type="dxa"/>
            <w:tcBorders>
              <w:top w:val="nil"/>
              <w:left w:val="nil"/>
              <w:bottom w:val="single" w:sz="4" w:space="0" w:color="000000"/>
              <w:right w:val="single" w:sz="4" w:space="0" w:color="000000"/>
            </w:tcBorders>
            <w:vAlign w:val="center"/>
          </w:tcPr>
          <w:p w:rsidR="00CC6DA0" w:rsidRDefault="00CC6DA0">
            <w:pPr>
              <w:jc w:val="right"/>
              <w:outlineLvl w:val="0"/>
              <w:rPr>
                <w:color w:val="000000"/>
                <w:sz w:val="18"/>
                <w:szCs w:val="18"/>
              </w:rPr>
            </w:pPr>
            <w:r>
              <w:rPr>
                <w:color w:val="000000"/>
                <w:sz w:val="18"/>
                <w:szCs w:val="18"/>
              </w:rPr>
              <w:t>0,00</w:t>
            </w:r>
          </w:p>
        </w:tc>
      </w:tr>
      <w:tr w:rsidR="00FF044B" w:rsidRPr="00D03EEA" w:rsidTr="002B539D">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Ожидаемые результаты реализации подпрограммы муниципальной программы</w:t>
            </w:r>
          </w:p>
        </w:tc>
        <w:tc>
          <w:tcPr>
            <w:tcW w:w="8222" w:type="dxa"/>
            <w:gridSpan w:val="7"/>
            <w:tcBorders>
              <w:top w:val="single" w:sz="4" w:space="0" w:color="000000"/>
              <w:left w:val="nil"/>
              <w:bottom w:val="single" w:sz="4" w:space="0" w:color="000000"/>
              <w:right w:val="single" w:sz="4" w:space="0" w:color="000000"/>
            </w:tcBorders>
          </w:tcPr>
          <w:p w:rsidR="00FF044B" w:rsidRDefault="00FF044B" w:rsidP="00FF044B">
            <w:pPr>
              <w:autoSpaceDE w:val="0"/>
              <w:autoSpaceDN w:val="0"/>
              <w:adjustRightInd w:val="0"/>
              <w:rPr>
                <w:color w:val="000000"/>
                <w:sz w:val="20"/>
                <w:szCs w:val="20"/>
              </w:rPr>
            </w:pPr>
            <w:r>
              <w:rPr>
                <w:color w:val="000000"/>
                <w:sz w:val="20"/>
                <w:szCs w:val="20"/>
              </w:rPr>
              <w:t>1.Доля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w:t>
            </w:r>
          </w:p>
          <w:p w:rsidR="00FF044B" w:rsidRDefault="00FF044B" w:rsidP="00FF044B">
            <w:pPr>
              <w:rPr>
                <w:color w:val="000000"/>
                <w:sz w:val="20"/>
                <w:szCs w:val="20"/>
              </w:rPr>
            </w:pPr>
            <w:r>
              <w:rPr>
                <w:color w:val="000000"/>
                <w:sz w:val="20"/>
                <w:szCs w:val="20"/>
              </w:rPr>
              <w:t xml:space="preserve">2. 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 в 2026 году составит 31,8</w:t>
            </w:r>
          </w:p>
          <w:p w:rsidR="00FF044B" w:rsidRPr="00D03EEA" w:rsidRDefault="00FF044B" w:rsidP="00FF044B">
            <w:pPr>
              <w:rPr>
                <w:color w:val="000000"/>
                <w:sz w:val="20"/>
                <w:szCs w:val="20"/>
              </w:rPr>
            </w:pPr>
            <w:r>
              <w:rPr>
                <w:color w:val="000000"/>
                <w:sz w:val="20"/>
                <w:szCs w:val="20"/>
              </w:rPr>
              <w:t>3. Доля размещенной в открытом доступе для граждан актуальной информации о проводимых мероприятиях от требуемой к размещению  составит в период реализации программы -  100 %.</w:t>
            </w:r>
          </w:p>
        </w:tc>
      </w:tr>
    </w:tbl>
    <w:p w:rsidR="00FF044B" w:rsidRPr="00D03EEA" w:rsidRDefault="00FF044B" w:rsidP="00FF044B">
      <w:pPr>
        <w:widowControl w:val="0"/>
        <w:autoSpaceDE w:val="0"/>
        <w:autoSpaceDN w:val="0"/>
        <w:adjustRightInd w:val="0"/>
        <w:jc w:val="both"/>
        <w:rPr>
          <w:sz w:val="20"/>
          <w:szCs w:val="20"/>
        </w:rPr>
      </w:pPr>
    </w:p>
    <w:p w:rsidR="00FF044B" w:rsidRPr="00CA6903" w:rsidRDefault="00FF044B" w:rsidP="00FF044B">
      <w:pPr>
        <w:jc w:val="center"/>
        <w:rPr>
          <w:b/>
        </w:rPr>
      </w:pPr>
      <w:r w:rsidRPr="00CA6903">
        <w:rPr>
          <w:b/>
        </w:rPr>
        <w:t>1.Содержание проблемы и обоснование необходимости ее решения программными методами</w:t>
      </w:r>
    </w:p>
    <w:p w:rsidR="00FF044B" w:rsidRPr="00CA6903" w:rsidRDefault="00FF044B" w:rsidP="00FF044B">
      <w:pPr>
        <w:autoSpaceDE w:val="0"/>
        <w:autoSpaceDN w:val="0"/>
        <w:adjustRightInd w:val="0"/>
        <w:ind w:firstLine="540"/>
        <w:jc w:val="both"/>
      </w:pPr>
      <w:r w:rsidRPr="00CA6903">
        <w:t xml:space="preserve">С 2006 года в Российской Федерации реализуется приоритетный национальный проект "Доступное и комфортное жилье - гражданам России". В целях стимулирования жилищного строительства на территории муниципального </w:t>
      </w:r>
      <w:r w:rsidR="00851917">
        <w:t>округа</w:t>
      </w:r>
      <w:r w:rsidRPr="00CA6903">
        <w:t xml:space="preserve"> и повышения эффективности реализации приоритетного национального проекта разработана данная подпрограмма.</w:t>
      </w:r>
    </w:p>
    <w:p w:rsidR="00FF044B" w:rsidRPr="00CA6903" w:rsidRDefault="00FF044B" w:rsidP="00FF044B">
      <w:pPr>
        <w:autoSpaceDE w:val="0"/>
        <w:autoSpaceDN w:val="0"/>
        <w:adjustRightInd w:val="0"/>
        <w:ind w:firstLine="540"/>
        <w:jc w:val="both"/>
      </w:pPr>
      <w:r w:rsidRPr="00CA6903">
        <w:t>Проблема обеспечения нуждающихся граждан жильем в муниципальном районе по-прежнему является актуальной и социально значимой.</w:t>
      </w:r>
    </w:p>
    <w:p w:rsidR="00FF044B" w:rsidRPr="00CA6903" w:rsidRDefault="00FF044B" w:rsidP="00FF044B">
      <w:pPr>
        <w:autoSpaceDE w:val="0"/>
        <w:autoSpaceDN w:val="0"/>
        <w:adjustRightInd w:val="0"/>
        <w:ind w:firstLine="540"/>
        <w:jc w:val="both"/>
      </w:pPr>
      <w:r w:rsidRPr="00CA6903">
        <w:t xml:space="preserve">Строительство социального жилья - наиболее проблемный вопрос для муниципальных образований </w:t>
      </w:r>
      <w:r w:rsidR="00851917">
        <w:t>округа</w:t>
      </w:r>
      <w:r w:rsidRPr="00CA6903">
        <w:t xml:space="preserve">. Поселения не имеют возможности предусмотреть в своих бюджетах </w:t>
      </w:r>
      <w:r w:rsidRPr="00CA6903">
        <w:lastRenderedPageBreak/>
        <w:t xml:space="preserve">необходимые средства для строительства жилья очередникам. Участие самих граждан в строительстве невозможно из-за их низких доходов. Как правило, малоимущие граждане являются безработными либо работают в бюджетных учреждениях или у индивидуальных предпринимателей. </w:t>
      </w:r>
    </w:p>
    <w:p w:rsidR="00FF044B" w:rsidRPr="00CA6903" w:rsidRDefault="00FF044B" w:rsidP="00FF044B">
      <w:pPr>
        <w:autoSpaceDE w:val="0"/>
        <w:autoSpaceDN w:val="0"/>
        <w:adjustRightInd w:val="0"/>
        <w:ind w:firstLine="540"/>
        <w:jc w:val="both"/>
      </w:pPr>
      <w:r w:rsidRPr="00CA6903">
        <w:t xml:space="preserve">Основными застройщиками жилых домов на территории муниципального </w:t>
      </w:r>
      <w:r w:rsidR="00851917">
        <w:t>округа</w:t>
      </w:r>
      <w:r w:rsidRPr="00CA6903">
        <w:t xml:space="preserve"> являются граждане. Это одноквартирные и реконструируемые двухквартирные жилые дома. </w:t>
      </w:r>
    </w:p>
    <w:p w:rsidR="00FF044B" w:rsidRPr="00CA6903" w:rsidRDefault="00FF044B" w:rsidP="00FF044B">
      <w:pPr>
        <w:autoSpaceDE w:val="0"/>
        <w:autoSpaceDN w:val="0"/>
        <w:adjustRightInd w:val="0"/>
        <w:ind w:firstLine="540"/>
        <w:jc w:val="both"/>
      </w:pPr>
      <w:r w:rsidRPr="00CA6903">
        <w:t>Основными проблемами, сдерживающими строительство жилья в муниципальном районе, являются:</w:t>
      </w:r>
    </w:p>
    <w:p w:rsidR="00FF044B" w:rsidRPr="00CA6903" w:rsidRDefault="00FF044B" w:rsidP="00FF044B">
      <w:pPr>
        <w:autoSpaceDE w:val="0"/>
        <w:autoSpaceDN w:val="0"/>
        <w:adjustRightInd w:val="0"/>
        <w:ind w:firstLine="540"/>
        <w:jc w:val="both"/>
      </w:pPr>
      <w:r w:rsidRPr="00CA6903">
        <w:t>- низкая доступность кредитных ресурсов как для строительных организаций, так и для граждан, возникшая на волне кризиса и продолжающая оставаться фактором негативного влияния на развитие отрасли в целом;</w:t>
      </w:r>
    </w:p>
    <w:p w:rsidR="00FF044B" w:rsidRPr="00CA6903" w:rsidRDefault="00FF044B" w:rsidP="00FF044B">
      <w:pPr>
        <w:autoSpaceDE w:val="0"/>
        <w:autoSpaceDN w:val="0"/>
        <w:adjustRightInd w:val="0"/>
        <w:ind w:firstLine="540"/>
        <w:jc w:val="both"/>
      </w:pPr>
      <w:r w:rsidRPr="00CA6903">
        <w:t>- низкая платежеспособность населения, нуждающегося в приобретении жилья;</w:t>
      </w:r>
    </w:p>
    <w:p w:rsidR="00FF044B" w:rsidRPr="00CA6903" w:rsidRDefault="00FF044B" w:rsidP="00FF044B">
      <w:pPr>
        <w:autoSpaceDE w:val="0"/>
        <w:autoSpaceDN w:val="0"/>
        <w:adjustRightInd w:val="0"/>
        <w:ind w:firstLine="540"/>
        <w:jc w:val="both"/>
      </w:pPr>
      <w:r w:rsidRPr="00CA6903">
        <w:t>- наличие большого количества ветхих жилых домов в центральных частях поселков, земельные участки которых наиболее привлекательны для потенциальных застройщиков;</w:t>
      </w:r>
    </w:p>
    <w:p w:rsidR="00FF044B" w:rsidRPr="00CA6903" w:rsidRDefault="00FF044B" w:rsidP="00FF044B">
      <w:pPr>
        <w:autoSpaceDE w:val="0"/>
        <w:autoSpaceDN w:val="0"/>
        <w:adjustRightInd w:val="0"/>
        <w:ind w:firstLine="540"/>
        <w:jc w:val="both"/>
      </w:pPr>
      <w:r w:rsidRPr="00CA6903">
        <w:t>- отсутствие в районе подрядных организаций, осуществляющих весь комплекс строительных работ, с развитой материально-технической базой и трудовыми ресурсами;</w:t>
      </w:r>
    </w:p>
    <w:p w:rsidR="00FF044B" w:rsidRPr="00CA6903" w:rsidRDefault="00FF044B" w:rsidP="00FF044B">
      <w:pPr>
        <w:autoSpaceDE w:val="0"/>
        <w:autoSpaceDN w:val="0"/>
        <w:adjustRightInd w:val="0"/>
        <w:ind w:firstLine="540"/>
        <w:jc w:val="both"/>
      </w:pPr>
      <w:r w:rsidRPr="00CA6903">
        <w:t>- стоимость жилья на вторичном рынке в районе значительно ниже стоимости нового строительства, что препятствует привлечению инвестиций в строительство многоквартирных жилых домов. Данное обстоятельство является также препятствием для создания ведущего подрядного предприятия в районе;</w:t>
      </w:r>
    </w:p>
    <w:p w:rsidR="00FF044B" w:rsidRPr="00CA6903" w:rsidRDefault="00FF044B" w:rsidP="00FF044B">
      <w:pPr>
        <w:autoSpaceDE w:val="0"/>
        <w:autoSpaceDN w:val="0"/>
        <w:adjustRightInd w:val="0"/>
        <w:ind w:firstLine="540"/>
        <w:jc w:val="both"/>
      </w:pPr>
      <w:r w:rsidRPr="00CA6903">
        <w:t>- отсутствие документации по планировке территорий, определенных для жилищного строительства;</w:t>
      </w:r>
    </w:p>
    <w:p w:rsidR="00FF044B" w:rsidRPr="00CA6903" w:rsidRDefault="00FF044B" w:rsidP="00FF044B">
      <w:pPr>
        <w:autoSpaceDE w:val="0"/>
        <w:autoSpaceDN w:val="0"/>
        <w:adjustRightInd w:val="0"/>
        <w:ind w:firstLine="540"/>
        <w:jc w:val="both"/>
      </w:pPr>
      <w:r w:rsidRPr="00CA6903">
        <w:t>- отсутствие сформированных земельных участков для предоставления индивидуальным застройщикам в целях жилищного строительства.</w:t>
      </w:r>
    </w:p>
    <w:p w:rsidR="00FF044B" w:rsidRPr="00CA6903" w:rsidRDefault="00FF044B" w:rsidP="00FF044B">
      <w:pPr>
        <w:autoSpaceDE w:val="0"/>
        <w:autoSpaceDN w:val="0"/>
        <w:adjustRightInd w:val="0"/>
        <w:ind w:firstLine="540"/>
        <w:jc w:val="both"/>
      </w:pPr>
      <w:r w:rsidRPr="00CA6903">
        <w:t>Настоящая подпрограмма разработана в целях изменения существующей ситуации, реализация которой позволит:</w:t>
      </w:r>
    </w:p>
    <w:p w:rsidR="00FF044B" w:rsidRPr="00CA6903" w:rsidRDefault="00FF044B" w:rsidP="00FF044B">
      <w:pPr>
        <w:autoSpaceDE w:val="0"/>
        <w:autoSpaceDN w:val="0"/>
        <w:adjustRightInd w:val="0"/>
        <w:ind w:firstLine="540"/>
        <w:jc w:val="both"/>
      </w:pPr>
      <w:r w:rsidRPr="00CA6903">
        <w:t>- создать условия для развития индивидуального жилищного строительства посредством формирования достаточного объема земельных участков для предоставления их застройщикам;</w:t>
      </w:r>
    </w:p>
    <w:p w:rsidR="00FF044B" w:rsidRPr="00CA6903" w:rsidRDefault="00FF044B" w:rsidP="00FF044B">
      <w:pPr>
        <w:autoSpaceDE w:val="0"/>
        <w:autoSpaceDN w:val="0"/>
        <w:adjustRightInd w:val="0"/>
        <w:ind w:firstLine="540"/>
        <w:jc w:val="both"/>
      </w:pPr>
      <w:r w:rsidRPr="00CA6903">
        <w:t>- создать условия для строительства жилья с полноценной системой инженерной и транспортной инфраструктуры.</w:t>
      </w:r>
    </w:p>
    <w:p w:rsidR="00FF044B" w:rsidRPr="00CA6903" w:rsidRDefault="00FF044B" w:rsidP="00FF044B">
      <w:pPr>
        <w:autoSpaceDE w:val="0"/>
        <w:autoSpaceDN w:val="0"/>
        <w:adjustRightInd w:val="0"/>
        <w:ind w:firstLine="540"/>
        <w:jc w:val="both"/>
      </w:pPr>
      <w:r w:rsidRPr="00CA6903">
        <w:t>Комплексное решение вопросов жилищного строительства, обозначенных выше, предлагается с применением программного метода.</w:t>
      </w:r>
    </w:p>
    <w:p w:rsidR="00FF044B" w:rsidRPr="00CA6903" w:rsidRDefault="00FF044B" w:rsidP="00FF044B">
      <w:pPr>
        <w:autoSpaceDE w:val="0"/>
        <w:autoSpaceDN w:val="0"/>
        <w:adjustRightInd w:val="0"/>
        <w:ind w:firstLine="540"/>
        <w:jc w:val="both"/>
        <w:rPr>
          <w:bCs/>
        </w:rPr>
      </w:pPr>
    </w:p>
    <w:p w:rsidR="00FF044B" w:rsidRPr="00CA6903" w:rsidRDefault="00FF044B" w:rsidP="00FF044B">
      <w:pPr>
        <w:widowControl w:val="0"/>
        <w:autoSpaceDE w:val="0"/>
        <w:autoSpaceDN w:val="0"/>
        <w:adjustRightInd w:val="0"/>
        <w:jc w:val="center"/>
        <w:rPr>
          <w:b/>
        </w:rPr>
      </w:pPr>
      <w:r w:rsidRPr="00CA6903">
        <w:rPr>
          <w:b/>
        </w:rPr>
        <w:t>2.Цель и задачи подпрограммы, показатели цели и задач подпрограммы сроки реализации подпрограммы</w:t>
      </w:r>
    </w:p>
    <w:p w:rsidR="00FF044B" w:rsidRPr="00CA6903" w:rsidRDefault="00FF044B" w:rsidP="00FF044B">
      <w:pPr>
        <w:autoSpaceDE w:val="0"/>
        <w:autoSpaceDN w:val="0"/>
        <w:adjustRightInd w:val="0"/>
        <w:ind w:firstLine="540"/>
        <w:jc w:val="both"/>
      </w:pPr>
      <w:r w:rsidRPr="00CA6903">
        <w:t xml:space="preserve">Учитывая основные целевые ориентиры и приоритеты развития сферы жилищного строительства на областном и местном уровнях, основной целью подпрограммы является 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муниципального </w:t>
      </w:r>
      <w:r w:rsidR="00851917">
        <w:t>округа</w:t>
      </w:r>
      <w:r w:rsidRPr="00CA6903">
        <w:t>.</w:t>
      </w:r>
    </w:p>
    <w:p w:rsidR="00FF044B" w:rsidRPr="00CA6903" w:rsidRDefault="00FF044B" w:rsidP="00FF044B">
      <w:pPr>
        <w:autoSpaceDE w:val="0"/>
        <w:autoSpaceDN w:val="0"/>
        <w:adjustRightInd w:val="0"/>
        <w:ind w:firstLine="540"/>
        <w:jc w:val="both"/>
      </w:pPr>
      <w:r w:rsidRPr="00CA6903">
        <w:t>Для достижения этой цели предполагается решение следующих задач:</w:t>
      </w:r>
    </w:p>
    <w:p w:rsidR="00FF044B" w:rsidRPr="00CA6903" w:rsidRDefault="00FF044B" w:rsidP="00FF044B">
      <w:pPr>
        <w:autoSpaceDE w:val="0"/>
        <w:autoSpaceDN w:val="0"/>
        <w:adjustRightInd w:val="0"/>
        <w:ind w:firstLine="540"/>
        <w:jc w:val="both"/>
      </w:pPr>
      <w:r w:rsidRPr="00CA6903">
        <w:t xml:space="preserve">- создание условий для роста предложения на рынке жилья, соответствующего потребностям различных категорий граждан, проживающих на территории муниципального </w:t>
      </w:r>
      <w:r w:rsidR="00851917">
        <w:t>округа</w:t>
      </w:r>
      <w:r w:rsidRPr="00CA6903">
        <w:t>;</w:t>
      </w:r>
    </w:p>
    <w:p w:rsidR="00FF044B" w:rsidRPr="00CA6903" w:rsidRDefault="00FF044B" w:rsidP="00FF044B">
      <w:pPr>
        <w:autoSpaceDE w:val="0"/>
        <w:autoSpaceDN w:val="0"/>
        <w:adjustRightInd w:val="0"/>
        <w:ind w:firstLine="540"/>
        <w:jc w:val="both"/>
      </w:pPr>
      <w:r w:rsidRPr="00CA6903">
        <w:t>- стимулирование спроса на рынке жилья и развитие механизмов адресной поддержки;</w:t>
      </w:r>
    </w:p>
    <w:p w:rsidR="00FF044B" w:rsidRPr="00CA6903" w:rsidRDefault="00FF044B" w:rsidP="00FF044B">
      <w:pPr>
        <w:autoSpaceDE w:val="0"/>
        <w:autoSpaceDN w:val="0"/>
        <w:adjustRightInd w:val="0"/>
        <w:ind w:firstLine="540"/>
        <w:jc w:val="both"/>
      </w:pPr>
      <w:r w:rsidRPr="00CA6903">
        <w:t>- создание условий и формирование благоприятной среды для строительства жилья индивидуальными застройщиками.</w:t>
      </w:r>
    </w:p>
    <w:p w:rsidR="00FF044B" w:rsidRPr="00CA6903" w:rsidRDefault="00FF044B" w:rsidP="00FF044B">
      <w:pPr>
        <w:widowControl w:val="0"/>
        <w:autoSpaceDE w:val="0"/>
        <w:autoSpaceDN w:val="0"/>
        <w:adjustRightInd w:val="0"/>
        <w:jc w:val="center"/>
        <w:rPr>
          <w:b/>
        </w:rPr>
      </w:pPr>
      <w:r w:rsidRPr="00CA6903">
        <w:rPr>
          <w:b/>
        </w:rPr>
        <w:t>3.Перечень и краткое описание основных мероприятий</w:t>
      </w:r>
    </w:p>
    <w:p w:rsidR="00FF044B" w:rsidRPr="00CA6903" w:rsidRDefault="00FF044B" w:rsidP="00FF044B">
      <w:pPr>
        <w:autoSpaceDE w:val="0"/>
        <w:autoSpaceDN w:val="0"/>
        <w:adjustRightInd w:val="0"/>
        <w:ind w:firstLine="540"/>
        <w:jc w:val="both"/>
      </w:pPr>
      <w:r w:rsidRPr="00CA6903">
        <w:t>Достижение цели и решение задач подпрограммы осуществляется на основе реализации следующих основных мероприятий:</w:t>
      </w:r>
    </w:p>
    <w:p w:rsidR="00FF044B" w:rsidRPr="00CA6903" w:rsidRDefault="00FF044B" w:rsidP="00FF044B">
      <w:pPr>
        <w:autoSpaceDE w:val="0"/>
        <w:autoSpaceDN w:val="0"/>
        <w:adjustRightInd w:val="0"/>
        <w:ind w:firstLine="540"/>
        <w:jc w:val="both"/>
        <w:rPr>
          <w:color w:val="000000"/>
        </w:rPr>
      </w:pPr>
      <w:r w:rsidRPr="00CA6903">
        <w:rPr>
          <w:color w:val="000000"/>
        </w:rPr>
        <w:t>1. Улучшение жилищных условий отдельных категорий граждан.</w:t>
      </w:r>
    </w:p>
    <w:p w:rsidR="00FF044B" w:rsidRPr="00CA6903" w:rsidRDefault="00FF044B" w:rsidP="00FF044B">
      <w:pPr>
        <w:autoSpaceDE w:val="0"/>
        <w:autoSpaceDN w:val="0"/>
        <w:adjustRightInd w:val="0"/>
        <w:ind w:firstLine="540"/>
        <w:jc w:val="both"/>
        <w:rPr>
          <w:color w:val="000000"/>
        </w:rPr>
      </w:pPr>
      <w:r w:rsidRPr="00CA6903">
        <w:rPr>
          <w:color w:val="000000"/>
        </w:rPr>
        <w:t>2. Содействие обеспечению жилищного строительства земельными участками, в том числе под малоэтажное строительство.</w:t>
      </w:r>
    </w:p>
    <w:p w:rsidR="00FF044B" w:rsidRPr="00CA6903" w:rsidRDefault="00FF044B" w:rsidP="00FF044B">
      <w:pPr>
        <w:autoSpaceDE w:val="0"/>
        <w:autoSpaceDN w:val="0"/>
        <w:adjustRightInd w:val="0"/>
        <w:ind w:firstLine="540"/>
        <w:jc w:val="both"/>
      </w:pPr>
    </w:p>
    <w:p w:rsidR="00FF044B" w:rsidRPr="00CA6903" w:rsidRDefault="00FF044B" w:rsidP="00FF044B">
      <w:pPr>
        <w:autoSpaceDE w:val="0"/>
        <w:autoSpaceDN w:val="0"/>
        <w:adjustRightInd w:val="0"/>
        <w:ind w:firstLine="540"/>
        <w:jc w:val="both"/>
      </w:pPr>
      <w:r w:rsidRPr="00CA6903">
        <w:lastRenderedPageBreak/>
        <w:t>Для реализации основных мероприятий необходимо выполнить взаимосвязанный комплекс мероприятий, а именно:</w:t>
      </w:r>
    </w:p>
    <w:p w:rsidR="00FF044B" w:rsidRPr="00CA6903" w:rsidRDefault="00FF044B" w:rsidP="00FF044B">
      <w:pPr>
        <w:autoSpaceDE w:val="0"/>
        <w:autoSpaceDN w:val="0"/>
        <w:adjustRightInd w:val="0"/>
        <w:ind w:firstLine="540"/>
        <w:jc w:val="both"/>
        <w:outlineLvl w:val="0"/>
      </w:pPr>
      <w:r w:rsidRPr="00CA6903">
        <w:t xml:space="preserve">Содействие в разработке документов, градостроительного зонирования, документации по планировке территории муниципального </w:t>
      </w:r>
      <w:r w:rsidR="00851917">
        <w:t>округа</w:t>
      </w:r>
      <w:r w:rsidRPr="00CA6903">
        <w:t>.</w:t>
      </w:r>
    </w:p>
    <w:p w:rsidR="00FF044B" w:rsidRPr="00CA6903" w:rsidRDefault="00FF044B" w:rsidP="00FF044B">
      <w:pPr>
        <w:autoSpaceDE w:val="0"/>
        <w:autoSpaceDN w:val="0"/>
        <w:adjustRightInd w:val="0"/>
        <w:ind w:firstLine="540"/>
        <w:jc w:val="both"/>
        <w:outlineLvl w:val="0"/>
      </w:pPr>
      <w:r w:rsidRPr="00CA6903">
        <w:t xml:space="preserve"> Содействие в обеспечении жилищного строительства земельными участками, в том числе под малоэтажное строительство.</w:t>
      </w:r>
    </w:p>
    <w:p w:rsidR="00FF044B" w:rsidRPr="00CA6903" w:rsidRDefault="00FF044B" w:rsidP="00FF044B">
      <w:pPr>
        <w:autoSpaceDE w:val="0"/>
        <w:autoSpaceDN w:val="0"/>
        <w:adjustRightInd w:val="0"/>
        <w:ind w:firstLine="540"/>
        <w:jc w:val="both"/>
        <w:outlineLvl w:val="0"/>
      </w:pPr>
      <w:r w:rsidRPr="00CA6903">
        <w:t xml:space="preserve"> Обеспечение инженерной и транспортной инфраструктурой земельных участков, предназначенных для строительства малоэтажного жилья.</w:t>
      </w:r>
    </w:p>
    <w:p w:rsidR="00FF044B" w:rsidRPr="00CA6903" w:rsidRDefault="00FF044B" w:rsidP="00FF044B">
      <w:pPr>
        <w:autoSpaceDE w:val="0"/>
        <w:autoSpaceDN w:val="0"/>
        <w:adjustRightInd w:val="0"/>
        <w:ind w:firstLine="540"/>
        <w:jc w:val="both"/>
        <w:outlineLvl w:val="0"/>
      </w:pPr>
      <w:r w:rsidRPr="00CA6903">
        <w:t xml:space="preserve"> Реализация комплекса мер, направленных на снижение административных барьеров в жилищном строительстве.</w:t>
      </w:r>
    </w:p>
    <w:p w:rsidR="00FF044B" w:rsidRPr="00CA6903" w:rsidRDefault="00FF044B" w:rsidP="00FF044B">
      <w:pPr>
        <w:autoSpaceDE w:val="0"/>
        <w:autoSpaceDN w:val="0"/>
        <w:adjustRightInd w:val="0"/>
        <w:ind w:firstLine="540"/>
        <w:jc w:val="both"/>
        <w:outlineLvl w:val="0"/>
      </w:pPr>
      <w:r w:rsidRPr="00CA6903">
        <w:t xml:space="preserve">Реализация мер, направленных на софинансирование расходных обязательств муниципальных образований </w:t>
      </w:r>
      <w:r w:rsidR="00851917">
        <w:t>округа</w:t>
      </w:r>
      <w:r w:rsidRPr="00CA6903">
        <w:t xml:space="preserve"> по предоставлению социальных выплат гражданам Российской Федерации, проживающим в сельской местности на территории муниципального </w:t>
      </w:r>
      <w:r w:rsidR="00851917">
        <w:t>округа</w:t>
      </w:r>
      <w:r w:rsidRPr="00CA6903">
        <w:t>, для улучшения жилищных условий.</w:t>
      </w:r>
    </w:p>
    <w:p w:rsidR="00FF044B" w:rsidRPr="00CA6903" w:rsidRDefault="00FF044B" w:rsidP="00FF044B">
      <w:pPr>
        <w:widowControl w:val="0"/>
        <w:autoSpaceDE w:val="0"/>
        <w:autoSpaceDN w:val="0"/>
        <w:adjustRightInd w:val="0"/>
        <w:jc w:val="center"/>
        <w:rPr>
          <w:b/>
        </w:rPr>
      </w:pPr>
    </w:p>
    <w:p w:rsidR="00FF044B" w:rsidRPr="00CA6903" w:rsidRDefault="00FF044B" w:rsidP="00FF044B">
      <w:pPr>
        <w:widowControl w:val="0"/>
        <w:autoSpaceDE w:val="0"/>
        <w:autoSpaceDN w:val="0"/>
        <w:adjustRightInd w:val="0"/>
        <w:jc w:val="center"/>
        <w:rPr>
          <w:b/>
        </w:rPr>
      </w:pPr>
      <w:r w:rsidRPr="00CA6903">
        <w:rPr>
          <w:b/>
        </w:rPr>
        <w:t>4.Ресурсное обеспечение подпрограммы</w:t>
      </w:r>
    </w:p>
    <w:p w:rsidR="00FF044B" w:rsidRPr="00CA6903" w:rsidRDefault="00FF044B" w:rsidP="00FF044B">
      <w:pPr>
        <w:widowControl w:val="0"/>
        <w:autoSpaceDE w:val="0"/>
        <w:autoSpaceDN w:val="0"/>
        <w:adjustRightInd w:val="0"/>
        <w:ind w:firstLine="567"/>
        <w:jc w:val="both"/>
      </w:pPr>
      <w:r w:rsidRPr="00CA6903">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CA6903">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Pr="00CA6903" w:rsidRDefault="00FF044B" w:rsidP="00FF044B">
      <w:pPr>
        <w:widowControl w:val="0"/>
        <w:autoSpaceDE w:val="0"/>
        <w:autoSpaceDN w:val="0"/>
        <w:adjustRightInd w:val="0"/>
        <w:jc w:val="center"/>
      </w:pPr>
    </w:p>
    <w:p w:rsidR="00FF044B" w:rsidRPr="00CA6903" w:rsidRDefault="00FF044B" w:rsidP="00FF044B">
      <w:pPr>
        <w:widowControl w:val="0"/>
        <w:autoSpaceDE w:val="0"/>
        <w:autoSpaceDN w:val="0"/>
        <w:adjustRightInd w:val="0"/>
        <w:jc w:val="center"/>
        <w:rPr>
          <w:b/>
        </w:rPr>
      </w:pPr>
      <w:r w:rsidRPr="00CA6903">
        <w:rPr>
          <w:b/>
        </w:rPr>
        <w:t>5.Ожидаемые результаты реализации подпрограммы</w:t>
      </w:r>
    </w:p>
    <w:p w:rsidR="00FF044B" w:rsidRDefault="00FF044B" w:rsidP="002B539D">
      <w:pPr>
        <w:autoSpaceDE w:val="0"/>
        <w:autoSpaceDN w:val="0"/>
        <w:adjustRightInd w:val="0"/>
        <w:ind w:firstLine="540"/>
        <w:jc w:val="both"/>
        <w:rPr>
          <w:sz w:val="26"/>
          <w:szCs w:val="26"/>
        </w:rPr>
      </w:pPr>
      <w:r w:rsidRPr="00CA6903">
        <w:t>Конечным результатом реализации подпрограммы будет являться улучшение жилищных условий в муниципальном районе. Будет повышен уровень жилищной обеспеченности и созданы условия для дальнейшего развития жилищного строительства, что, в свою очередь, должно способствовать улучшению демографической ситуации в муниципальном районе.</w:t>
      </w:r>
    </w:p>
    <w:p w:rsidR="00FF044B" w:rsidRDefault="00FF044B" w:rsidP="00FF044B">
      <w:pPr>
        <w:ind w:firstLine="567"/>
        <w:jc w:val="both"/>
        <w:rPr>
          <w:sz w:val="26"/>
          <w:szCs w:val="26"/>
        </w:rPr>
      </w:pPr>
    </w:p>
    <w:p w:rsidR="00FF044B" w:rsidRDefault="00FF044B" w:rsidP="00FF044B">
      <w:pPr>
        <w:ind w:firstLine="567"/>
        <w:jc w:val="both"/>
        <w:rPr>
          <w:sz w:val="26"/>
          <w:szCs w:val="26"/>
        </w:rPr>
        <w:sectPr w:rsidR="00FF044B" w:rsidSect="00410A61">
          <w:headerReference w:type="default" r:id="rId22"/>
          <w:pgSz w:w="11906" w:h="16838"/>
          <w:pgMar w:top="709" w:right="849" w:bottom="426" w:left="1560" w:header="708" w:footer="708" w:gutter="0"/>
          <w:cols w:space="708"/>
          <w:docGrid w:linePitch="360"/>
        </w:sectPr>
      </w:pPr>
    </w:p>
    <w:p w:rsidR="00FF044B" w:rsidRPr="00D03EEA" w:rsidRDefault="00FF044B" w:rsidP="00FF044B">
      <w:pPr>
        <w:ind w:firstLine="567"/>
        <w:jc w:val="right"/>
        <w:rPr>
          <w:sz w:val="20"/>
          <w:szCs w:val="20"/>
        </w:rPr>
      </w:pPr>
    </w:p>
    <w:p w:rsidR="00FF044B" w:rsidRPr="00FF044B" w:rsidRDefault="00FF044B" w:rsidP="00FF044B">
      <w:pPr>
        <w:ind w:firstLine="567"/>
        <w:jc w:val="right"/>
        <w:rPr>
          <w:sz w:val="26"/>
          <w:szCs w:val="26"/>
        </w:rPr>
      </w:pPr>
      <w:r w:rsidRPr="00FF044B">
        <w:rPr>
          <w:sz w:val="26"/>
          <w:szCs w:val="26"/>
        </w:rPr>
        <w:t>Приложение № 1</w:t>
      </w:r>
    </w:p>
    <w:p w:rsidR="00FF044B" w:rsidRPr="00FF044B" w:rsidRDefault="00FF044B" w:rsidP="00FF044B">
      <w:pPr>
        <w:ind w:firstLine="567"/>
        <w:jc w:val="right"/>
        <w:rPr>
          <w:sz w:val="26"/>
          <w:szCs w:val="26"/>
        </w:rPr>
      </w:pPr>
      <w:r w:rsidRPr="00FF044B">
        <w:rPr>
          <w:sz w:val="26"/>
          <w:szCs w:val="26"/>
        </w:rPr>
        <w:t xml:space="preserve">к муниципальной программе «Комплексное развитие систем </w:t>
      </w:r>
    </w:p>
    <w:p w:rsidR="00FF044B" w:rsidRPr="00FF044B" w:rsidRDefault="00FF044B" w:rsidP="00FF044B">
      <w:pPr>
        <w:ind w:firstLine="567"/>
        <w:jc w:val="right"/>
        <w:rPr>
          <w:sz w:val="26"/>
          <w:szCs w:val="26"/>
        </w:rPr>
      </w:pPr>
      <w:r w:rsidRPr="00FF044B">
        <w:rPr>
          <w:sz w:val="26"/>
          <w:szCs w:val="26"/>
        </w:rPr>
        <w:t xml:space="preserve">коммунальной инфраструктуры и благоустройства </w:t>
      </w:r>
    </w:p>
    <w:p w:rsidR="00FF044B" w:rsidRPr="00FF044B" w:rsidRDefault="00FF044B" w:rsidP="00FF044B">
      <w:pPr>
        <w:ind w:firstLine="567"/>
        <w:jc w:val="right"/>
        <w:rPr>
          <w:sz w:val="26"/>
          <w:szCs w:val="26"/>
        </w:rPr>
      </w:pPr>
      <w:r w:rsidRPr="00FF044B">
        <w:rPr>
          <w:sz w:val="26"/>
          <w:szCs w:val="26"/>
        </w:rPr>
        <w:t>муниципального образования «Локнянский район»</w:t>
      </w:r>
    </w:p>
    <w:p w:rsidR="00FF044B" w:rsidRPr="00FF044B" w:rsidRDefault="00FF044B" w:rsidP="00FF044B">
      <w:pPr>
        <w:ind w:firstLine="567"/>
        <w:jc w:val="right"/>
        <w:rPr>
          <w:sz w:val="26"/>
          <w:szCs w:val="26"/>
        </w:rPr>
      </w:pPr>
      <w:r w:rsidRPr="00FF044B">
        <w:rPr>
          <w:sz w:val="26"/>
          <w:szCs w:val="26"/>
        </w:rPr>
        <w:t xml:space="preserve"> Псковской области  на 2022-2026 годы»</w:t>
      </w:r>
    </w:p>
    <w:p w:rsidR="00FF044B" w:rsidRPr="00FF044B" w:rsidRDefault="00FF044B" w:rsidP="00FF044B">
      <w:pPr>
        <w:ind w:firstLine="567"/>
        <w:jc w:val="both"/>
        <w:rPr>
          <w:sz w:val="26"/>
          <w:szCs w:val="26"/>
        </w:rPr>
      </w:pPr>
    </w:p>
    <w:p w:rsidR="00FF044B" w:rsidRPr="00FF044B" w:rsidRDefault="00FF044B" w:rsidP="00FF044B">
      <w:pPr>
        <w:ind w:firstLine="567"/>
        <w:jc w:val="center"/>
        <w:rPr>
          <w:sz w:val="26"/>
          <w:szCs w:val="26"/>
        </w:rPr>
      </w:pPr>
      <w:r w:rsidRPr="00FF044B">
        <w:rPr>
          <w:sz w:val="26"/>
          <w:szCs w:val="26"/>
        </w:rPr>
        <w:t>СВЕДЕНИЯ</w:t>
      </w:r>
    </w:p>
    <w:p w:rsidR="00FF044B" w:rsidRPr="00FF044B" w:rsidRDefault="00FF044B" w:rsidP="00FF044B">
      <w:pPr>
        <w:ind w:firstLine="567"/>
        <w:jc w:val="center"/>
        <w:rPr>
          <w:sz w:val="26"/>
          <w:szCs w:val="26"/>
        </w:rPr>
      </w:pPr>
      <w:r w:rsidRPr="00FF044B">
        <w:rPr>
          <w:sz w:val="26"/>
          <w:szCs w:val="26"/>
        </w:rPr>
        <w:t>О СОСТАВЕ И ЗНАЧЕНИЯХ ЦЕЛЕВЫХ ПОКАЗАТЕЛЕЙ</w:t>
      </w:r>
    </w:p>
    <w:p w:rsidR="00FF044B" w:rsidRPr="00FF044B" w:rsidRDefault="00FF044B" w:rsidP="00FF044B">
      <w:pPr>
        <w:ind w:firstLine="567"/>
        <w:jc w:val="center"/>
        <w:rPr>
          <w:sz w:val="26"/>
          <w:szCs w:val="26"/>
        </w:rPr>
      </w:pPr>
      <w:r w:rsidRPr="00FF044B">
        <w:rPr>
          <w:sz w:val="26"/>
          <w:szCs w:val="26"/>
        </w:rPr>
        <w:t>МУНИЦИПАЛЬНОЙ ПРОГРАММЫ</w:t>
      </w:r>
    </w:p>
    <w:p w:rsidR="00FF044B" w:rsidRPr="009E53F6" w:rsidRDefault="00FF044B" w:rsidP="00FF044B">
      <w:pPr>
        <w:ind w:firstLine="567"/>
        <w:jc w:val="center"/>
        <w:rPr>
          <w:sz w:val="20"/>
          <w:szCs w:val="20"/>
        </w:rPr>
      </w:pPr>
    </w:p>
    <w:tbl>
      <w:tblPr>
        <w:tblW w:w="15131" w:type="dxa"/>
        <w:tblInd w:w="436" w:type="dxa"/>
        <w:tblLayout w:type="fixed"/>
        <w:tblLook w:val="0000"/>
      </w:tblPr>
      <w:tblGrid>
        <w:gridCol w:w="328"/>
        <w:gridCol w:w="8177"/>
        <w:gridCol w:w="1127"/>
        <w:gridCol w:w="797"/>
        <w:gridCol w:w="1143"/>
        <w:gridCol w:w="1135"/>
        <w:gridCol w:w="1132"/>
        <w:gridCol w:w="1292"/>
      </w:tblGrid>
      <w:tr w:rsidR="00FF044B" w:rsidRPr="009E53F6" w:rsidTr="00FF044B">
        <w:trPr>
          <w:trHeight w:val="241"/>
        </w:trPr>
        <w:tc>
          <w:tcPr>
            <w:tcW w:w="32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 п/п</w:t>
            </w:r>
          </w:p>
        </w:tc>
        <w:tc>
          <w:tcPr>
            <w:tcW w:w="817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Наименование целевого показателя</w:t>
            </w:r>
          </w:p>
        </w:tc>
        <w:tc>
          <w:tcPr>
            <w:tcW w:w="11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Единица измерения</w:t>
            </w:r>
          </w:p>
        </w:tc>
        <w:tc>
          <w:tcPr>
            <w:tcW w:w="5499" w:type="dxa"/>
            <w:gridSpan w:val="5"/>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sidRPr="009E53F6">
              <w:rPr>
                <w:color w:val="000000"/>
                <w:sz w:val="20"/>
                <w:szCs w:val="20"/>
              </w:rPr>
              <w:t>Значения целевых показателей</w:t>
            </w:r>
          </w:p>
        </w:tc>
      </w:tr>
      <w:tr w:rsidR="00FF044B" w:rsidRPr="009E53F6" w:rsidTr="00FF044B">
        <w:trPr>
          <w:trHeight w:val="239"/>
          <w:tblHeader/>
        </w:trPr>
        <w:tc>
          <w:tcPr>
            <w:tcW w:w="328"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p>
        </w:tc>
        <w:tc>
          <w:tcPr>
            <w:tcW w:w="817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p>
        </w:tc>
        <w:tc>
          <w:tcPr>
            <w:tcW w:w="112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p>
        </w:tc>
        <w:tc>
          <w:tcPr>
            <w:tcW w:w="797"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2022 год</w:t>
            </w:r>
          </w:p>
        </w:tc>
        <w:tc>
          <w:tcPr>
            <w:tcW w:w="1143"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2023 год</w:t>
            </w:r>
          </w:p>
        </w:tc>
        <w:tc>
          <w:tcPr>
            <w:tcW w:w="1135"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2024 год</w:t>
            </w:r>
          </w:p>
        </w:tc>
        <w:tc>
          <w:tcPr>
            <w:tcW w:w="1132"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2025 год</w:t>
            </w:r>
          </w:p>
        </w:tc>
        <w:tc>
          <w:tcPr>
            <w:tcW w:w="1292"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2026 год</w:t>
            </w:r>
          </w:p>
        </w:tc>
      </w:tr>
      <w:tr w:rsidR="00FF044B" w:rsidRPr="009E53F6" w:rsidTr="00FF044B">
        <w:trPr>
          <w:trHeight w:val="231"/>
          <w:tblHeader/>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3</w:t>
            </w:r>
          </w:p>
        </w:tc>
        <w:tc>
          <w:tcPr>
            <w:tcW w:w="797"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sidRPr="009E53F6">
              <w:rPr>
                <w:color w:val="000000"/>
                <w:sz w:val="20"/>
                <w:szCs w:val="20"/>
              </w:rPr>
              <w:t>4</w:t>
            </w:r>
          </w:p>
        </w:tc>
        <w:tc>
          <w:tcPr>
            <w:tcW w:w="1143"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5</w:t>
            </w:r>
          </w:p>
        </w:tc>
        <w:tc>
          <w:tcPr>
            <w:tcW w:w="1135"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6</w:t>
            </w:r>
          </w:p>
        </w:tc>
        <w:tc>
          <w:tcPr>
            <w:tcW w:w="1132"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7</w:t>
            </w:r>
          </w:p>
        </w:tc>
        <w:tc>
          <w:tcPr>
            <w:tcW w:w="1292"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8</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jc w:val="center"/>
              <w:rPr>
                <w:b/>
                <w:sz w:val="20"/>
                <w:szCs w:val="20"/>
              </w:rPr>
            </w:pPr>
            <w:r w:rsidRPr="001F240B">
              <w:rPr>
                <w:b/>
                <w:color w:val="000000"/>
                <w:sz w:val="20"/>
                <w:szCs w:val="20"/>
              </w:rPr>
              <w:t>Муниципальная программа « Комплексное развитие систем коммунальной инфраструктуры и благоустройства муниципального образования»</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06E26" w:rsidRDefault="00FF044B" w:rsidP="00FF044B">
            <w:pPr>
              <w:autoSpaceDE w:val="0"/>
              <w:autoSpaceDN w:val="0"/>
              <w:adjustRightInd w:val="0"/>
              <w:rPr>
                <w:spacing w:val="-1"/>
                <w:sz w:val="20"/>
                <w:szCs w:val="20"/>
              </w:rPr>
            </w:pPr>
            <w:r w:rsidRPr="00F06E26">
              <w:rPr>
                <w:spacing w:val="-1"/>
                <w:sz w:val="20"/>
                <w:szCs w:val="20"/>
              </w:rPr>
              <w:t>Удовлетворенность</w:t>
            </w:r>
            <w:r w:rsidRPr="00F06E26">
              <w:rPr>
                <w:spacing w:val="-6"/>
                <w:sz w:val="20"/>
                <w:szCs w:val="20"/>
              </w:rPr>
              <w:t xml:space="preserve"> </w:t>
            </w:r>
            <w:r w:rsidRPr="00F06E26">
              <w:rPr>
                <w:spacing w:val="-1"/>
                <w:sz w:val="20"/>
                <w:szCs w:val="20"/>
              </w:rPr>
              <w:t>населения</w:t>
            </w:r>
            <w:r w:rsidRPr="00F06E26">
              <w:rPr>
                <w:spacing w:val="-6"/>
                <w:sz w:val="20"/>
                <w:szCs w:val="20"/>
              </w:rPr>
              <w:t xml:space="preserve"> </w:t>
            </w:r>
            <w:r w:rsidRPr="00F06E26">
              <w:rPr>
                <w:spacing w:val="-1"/>
                <w:sz w:val="20"/>
                <w:szCs w:val="20"/>
              </w:rPr>
              <w:t>жилищно-коммунальными</w:t>
            </w:r>
            <w:r w:rsidRPr="00F06E26">
              <w:rPr>
                <w:spacing w:val="-6"/>
                <w:sz w:val="20"/>
                <w:szCs w:val="20"/>
              </w:rPr>
              <w:t xml:space="preserve"> </w:t>
            </w:r>
            <w:r w:rsidRPr="00F06E26">
              <w:rPr>
                <w:spacing w:val="-1"/>
                <w:sz w:val="20"/>
                <w:szCs w:val="20"/>
              </w:rPr>
              <w:t>услугами:</w:t>
            </w:r>
            <w:r w:rsidRPr="00F06E26">
              <w:rPr>
                <w:spacing w:val="-2"/>
                <w:sz w:val="20"/>
                <w:szCs w:val="20"/>
              </w:rPr>
              <w:t xml:space="preserve"> </w:t>
            </w:r>
            <w:r w:rsidRPr="00F06E26">
              <w:rPr>
                <w:spacing w:val="-1"/>
                <w:sz w:val="20"/>
                <w:szCs w:val="20"/>
              </w:rPr>
              <w:t>уровнем</w:t>
            </w:r>
            <w:r w:rsidRPr="00F06E26">
              <w:rPr>
                <w:spacing w:val="61"/>
                <w:w w:val="99"/>
                <w:sz w:val="20"/>
                <w:szCs w:val="20"/>
              </w:rPr>
              <w:t xml:space="preserve"> </w:t>
            </w:r>
            <w:r w:rsidRPr="00F06E26">
              <w:rPr>
                <w:spacing w:val="-1"/>
                <w:sz w:val="20"/>
                <w:szCs w:val="20"/>
              </w:rPr>
              <w:t>организации</w:t>
            </w:r>
            <w:r w:rsidRPr="00F06E26">
              <w:rPr>
                <w:spacing w:val="-7"/>
                <w:sz w:val="20"/>
                <w:szCs w:val="20"/>
              </w:rPr>
              <w:t xml:space="preserve"> </w:t>
            </w:r>
            <w:r w:rsidRPr="00F06E26">
              <w:rPr>
                <w:spacing w:val="-1"/>
                <w:sz w:val="20"/>
                <w:szCs w:val="20"/>
              </w:rPr>
              <w:t>теплоснабжения</w:t>
            </w:r>
            <w:r w:rsidRPr="00F06E26">
              <w:rPr>
                <w:spacing w:val="-7"/>
                <w:sz w:val="20"/>
                <w:szCs w:val="20"/>
              </w:rPr>
              <w:t xml:space="preserve"> </w:t>
            </w:r>
            <w:r w:rsidRPr="00F06E26">
              <w:rPr>
                <w:spacing w:val="-1"/>
                <w:sz w:val="20"/>
                <w:szCs w:val="20"/>
              </w:rPr>
              <w:t>,</w:t>
            </w:r>
            <w:r w:rsidRPr="00F06E26">
              <w:rPr>
                <w:spacing w:val="-6"/>
                <w:sz w:val="20"/>
                <w:szCs w:val="20"/>
              </w:rPr>
              <w:t xml:space="preserve"> </w:t>
            </w:r>
            <w:r w:rsidRPr="00F06E26">
              <w:rPr>
                <w:spacing w:val="-1"/>
                <w:sz w:val="20"/>
                <w:szCs w:val="20"/>
              </w:rPr>
              <w:t>водоснабжения</w:t>
            </w:r>
            <w:r w:rsidRPr="00F06E26">
              <w:rPr>
                <w:spacing w:val="67"/>
                <w:w w:val="99"/>
                <w:sz w:val="20"/>
                <w:szCs w:val="20"/>
              </w:rPr>
              <w:t xml:space="preserve"> </w:t>
            </w:r>
            <w:r w:rsidRPr="00F06E26">
              <w:rPr>
                <w:spacing w:val="-1"/>
                <w:sz w:val="20"/>
                <w:szCs w:val="20"/>
              </w:rPr>
              <w:t>(водоотведения),</w:t>
            </w:r>
            <w:r w:rsidRPr="00F06E26">
              <w:rPr>
                <w:spacing w:val="-5"/>
                <w:sz w:val="20"/>
                <w:szCs w:val="20"/>
              </w:rPr>
              <w:t xml:space="preserve"> </w:t>
            </w:r>
            <w:r w:rsidRPr="00F06E26">
              <w:rPr>
                <w:spacing w:val="-1"/>
                <w:sz w:val="20"/>
                <w:szCs w:val="20"/>
              </w:rPr>
              <w:t>электроснабжения</w:t>
            </w:r>
            <w:r w:rsidRPr="00F06E26">
              <w:rPr>
                <w:spacing w:val="-7"/>
                <w:sz w:val="20"/>
                <w:szCs w:val="20"/>
              </w:rPr>
              <w:t xml:space="preserve"> , газоснабжения, </w:t>
            </w:r>
            <w:r w:rsidRPr="00F06E26">
              <w:rPr>
                <w:spacing w:val="-1"/>
                <w:sz w:val="20"/>
                <w:szCs w:val="20"/>
              </w:rPr>
              <w:t>(%).</w:t>
            </w:r>
          </w:p>
          <w:p w:rsidR="00FF044B" w:rsidRPr="00F06E2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62</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65</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72</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06E26" w:rsidRDefault="00FF044B" w:rsidP="00FF044B">
            <w:pPr>
              <w:autoSpaceDE w:val="0"/>
              <w:autoSpaceDN w:val="0"/>
              <w:adjustRightInd w:val="0"/>
              <w:rPr>
                <w:color w:val="000000"/>
                <w:sz w:val="20"/>
                <w:szCs w:val="20"/>
              </w:rPr>
            </w:pPr>
            <w:r w:rsidRPr="00F06E26">
              <w:rPr>
                <w:color w:val="000000"/>
                <w:sz w:val="20"/>
                <w:szCs w:val="20"/>
              </w:rPr>
              <w:t xml:space="preserve">Проведение мероприятий направленных на снижение негативного воздействия на окружающую среду в системах канализации и очистки сточных вод, обращении с отходами </w:t>
            </w:r>
          </w:p>
          <w:p w:rsidR="00FF044B" w:rsidRPr="00F06E2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sz w:val="20"/>
                <w:szCs w:val="20"/>
              </w:rPr>
              <w:t>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sz w:val="20"/>
                <w:szCs w:val="20"/>
              </w:rPr>
              <w:t>4</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86</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87</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89</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90</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5</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sz w:val="20"/>
                <w:szCs w:val="20"/>
              </w:rPr>
              <w:t>Количество проведённых мероприятий по благоустройству территорий, ед.</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 xml:space="preserve">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Pr>
                <w:color w:val="FF0000"/>
                <w:sz w:val="20"/>
                <w:szCs w:val="20"/>
              </w:rPr>
              <w:br/>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3,7</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3,8</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3,9</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4,0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4,1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7</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w:t>
            </w:r>
          </w:p>
          <w:p w:rsidR="00FF044B" w:rsidRPr="009E53F6" w:rsidRDefault="00FF044B" w:rsidP="00FF044B">
            <w:pPr>
              <w:autoSpaceDE w:val="0"/>
              <w:autoSpaceDN w:val="0"/>
              <w:adjustRightInd w:val="0"/>
              <w:rPr>
                <w:color w:val="000000"/>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кв.м</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31,4</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31,6</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31,8</w:t>
            </w:r>
          </w:p>
        </w:tc>
      </w:tr>
      <w:tr w:rsidR="00FF044B" w:rsidRPr="009E53F6" w:rsidTr="00FF044B">
        <w:trPr>
          <w:trHeight w:val="1054"/>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color w:val="000000"/>
                <w:sz w:val="20"/>
                <w:szCs w:val="20"/>
              </w:rPr>
            </w:pPr>
            <w:r>
              <w:rPr>
                <w:color w:val="000000"/>
                <w:sz w:val="20"/>
                <w:szCs w:val="20"/>
              </w:rPr>
              <w:t>8</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 xml:space="preserve">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jc w:val="center"/>
              <w:rPr>
                <w:b/>
                <w:sz w:val="20"/>
                <w:szCs w:val="20"/>
              </w:rPr>
            </w:pPr>
            <w:r w:rsidRPr="001F240B">
              <w:rPr>
                <w:b/>
                <w:color w:val="000000"/>
                <w:sz w:val="20"/>
                <w:szCs w:val="20"/>
              </w:rPr>
              <w:lastRenderedPageBreak/>
              <w:t>Подпрограмма 1 «Комплексное развитие систем коммунальной инфраструктуры  муниципального образования»</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pacing w:val="-1"/>
                <w:sz w:val="20"/>
                <w:szCs w:val="20"/>
              </w:rPr>
            </w:pPr>
            <w:r>
              <w:rPr>
                <w:spacing w:val="-1"/>
                <w:sz w:val="20"/>
                <w:szCs w:val="20"/>
              </w:rPr>
              <w:t>Удовлетворенность</w:t>
            </w:r>
            <w:r>
              <w:rPr>
                <w:spacing w:val="-6"/>
                <w:sz w:val="20"/>
                <w:szCs w:val="20"/>
              </w:rPr>
              <w:t xml:space="preserve"> </w:t>
            </w:r>
            <w:r>
              <w:rPr>
                <w:spacing w:val="-1"/>
                <w:sz w:val="20"/>
                <w:szCs w:val="20"/>
              </w:rPr>
              <w:t>населения</w:t>
            </w:r>
            <w:r>
              <w:rPr>
                <w:spacing w:val="-6"/>
                <w:sz w:val="20"/>
                <w:szCs w:val="20"/>
              </w:rPr>
              <w:t xml:space="preserve"> </w:t>
            </w:r>
            <w:r>
              <w:rPr>
                <w:spacing w:val="-1"/>
                <w:sz w:val="20"/>
                <w:szCs w:val="20"/>
              </w:rPr>
              <w:t>жилищно-коммунальными</w:t>
            </w:r>
            <w:r>
              <w:rPr>
                <w:spacing w:val="-6"/>
                <w:sz w:val="20"/>
                <w:szCs w:val="20"/>
              </w:rPr>
              <w:t xml:space="preserve"> </w:t>
            </w:r>
            <w:r>
              <w:rPr>
                <w:spacing w:val="-1"/>
                <w:sz w:val="20"/>
                <w:szCs w:val="20"/>
              </w:rPr>
              <w:t>услугами:</w:t>
            </w:r>
            <w:r>
              <w:rPr>
                <w:spacing w:val="-2"/>
                <w:sz w:val="20"/>
                <w:szCs w:val="20"/>
              </w:rPr>
              <w:t xml:space="preserve"> </w:t>
            </w:r>
            <w:r>
              <w:rPr>
                <w:spacing w:val="-1"/>
                <w:sz w:val="20"/>
                <w:szCs w:val="20"/>
              </w:rPr>
              <w:t>уровнем</w:t>
            </w:r>
            <w:r>
              <w:rPr>
                <w:spacing w:val="61"/>
                <w:w w:val="99"/>
                <w:sz w:val="20"/>
                <w:szCs w:val="20"/>
              </w:rPr>
              <w:t xml:space="preserve"> </w:t>
            </w:r>
            <w:r>
              <w:rPr>
                <w:spacing w:val="-1"/>
                <w:sz w:val="20"/>
                <w:szCs w:val="20"/>
              </w:rPr>
              <w:t>организации</w:t>
            </w:r>
            <w:r>
              <w:rPr>
                <w:spacing w:val="-7"/>
                <w:sz w:val="20"/>
                <w:szCs w:val="20"/>
              </w:rPr>
              <w:t xml:space="preserve"> </w:t>
            </w:r>
            <w:r>
              <w:rPr>
                <w:spacing w:val="-1"/>
                <w:sz w:val="20"/>
                <w:szCs w:val="20"/>
              </w:rPr>
              <w:t>теплоснабжения</w:t>
            </w:r>
            <w:r>
              <w:rPr>
                <w:spacing w:val="-7"/>
                <w:sz w:val="20"/>
                <w:szCs w:val="20"/>
              </w:rPr>
              <w:t xml:space="preserve"> </w:t>
            </w:r>
            <w:r>
              <w:rPr>
                <w:spacing w:val="-1"/>
                <w:sz w:val="20"/>
                <w:szCs w:val="20"/>
              </w:rPr>
              <w:t>,</w:t>
            </w:r>
            <w:r>
              <w:rPr>
                <w:spacing w:val="-6"/>
                <w:sz w:val="20"/>
                <w:szCs w:val="20"/>
              </w:rPr>
              <w:t xml:space="preserve"> </w:t>
            </w:r>
            <w:r>
              <w:rPr>
                <w:spacing w:val="-1"/>
                <w:sz w:val="20"/>
                <w:szCs w:val="20"/>
              </w:rPr>
              <w:t>водоснабжения</w:t>
            </w:r>
            <w:r>
              <w:rPr>
                <w:spacing w:val="67"/>
                <w:w w:val="99"/>
                <w:sz w:val="20"/>
                <w:szCs w:val="20"/>
              </w:rPr>
              <w:t xml:space="preserve"> </w:t>
            </w:r>
            <w:r>
              <w:rPr>
                <w:spacing w:val="-1"/>
                <w:sz w:val="20"/>
                <w:szCs w:val="20"/>
              </w:rPr>
              <w:t>(водоотведения),</w:t>
            </w:r>
            <w:r>
              <w:rPr>
                <w:spacing w:val="-5"/>
                <w:sz w:val="20"/>
                <w:szCs w:val="20"/>
              </w:rPr>
              <w:t xml:space="preserve"> </w:t>
            </w:r>
            <w:r>
              <w:rPr>
                <w:spacing w:val="-1"/>
                <w:sz w:val="20"/>
                <w:szCs w:val="20"/>
              </w:rPr>
              <w:t>электроснабжения</w:t>
            </w:r>
            <w:r>
              <w:rPr>
                <w:spacing w:val="-7"/>
                <w:sz w:val="20"/>
                <w:szCs w:val="20"/>
              </w:rPr>
              <w:t xml:space="preserve"> , газоснабжения, </w:t>
            </w:r>
            <w:r>
              <w:rPr>
                <w:spacing w:val="-1"/>
                <w:sz w:val="20"/>
                <w:szCs w:val="20"/>
              </w:rPr>
              <w:t>(%).</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62</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65</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72</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sidRPr="00F06E26">
              <w:rPr>
                <w:color w:val="000000"/>
                <w:sz w:val="20"/>
                <w:szCs w:val="20"/>
              </w:rPr>
              <w:t>Проведение мероприятий направленных на снижение</w:t>
            </w:r>
            <w:r>
              <w:rPr>
                <w:color w:val="000000"/>
                <w:sz w:val="20"/>
                <w:szCs w:val="20"/>
              </w:rPr>
              <w:t xml:space="preserve"> негативного воздействия на окружающую среду в системах канализации и очистки сточных вод, обращении с отходами, </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1.3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317E9" w:rsidRDefault="00FF044B" w:rsidP="00FF044B">
            <w:pPr>
              <w:autoSpaceDE w:val="0"/>
              <w:autoSpaceDN w:val="0"/>
              <w:adjustRightInd w:val="0"/>
              <w:rPr>
                <w:color w:val="000000"/>
                <w:sz w:val="20"/>
                <w:szCs w:val="20"/>
              </w:rPr>
            </w:pPr>
            <w:r>
              <w:rPr>
                <w:color w:val="000000"/>
                <w:sz w:val="20"/>
                <w:szCs w:val="20"/>
              </w:rPr>
              <w:t>Доля размещенной в открытом доступе для граждан актуальной информации о проводимых мероприятиях по улучшению  предоставления коммунальных услуг от требуемой к размещению</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Подпрограмма 2 «Энергосбережение и повышение энергетической эффективности»</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r>
              <w:rPr>
                <w:sz w:val="20"/>
                <w:szCs w:val="20"/>
              </w:rPr>
              <w:t>-</w:t>
            </w:r>
            <w:r>
              <w:rPr>
                <w:spacing w:val="-3"/>
                <w:sz w:val="20"/>
                <w:szCs w:val="20"/>
              </w:rPr>
              <w:t xml:space="preserve"> </w:t>
            </w:r>
            <w:r>
              <w:rPr>
                <w:sz w:val="20"/>
                <w:szCs w:val="20"/>
              </w:rPr>
              <w:t>%.</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86</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87</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89</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90</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2.3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1F240B">
              <w:rPr>
                <w:b/>
                <w:color w:val="000000"/>
                <w:sz w:val="20"/>
                <w:szCs w:val="20"/>
              </w:rPr>
              <w:t>Подпрограмма 3 «Благоустройство  муниципального образования»</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3.1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sz w:val="20"/>
                <w:szCs w:val="20"/>
              </w:rPr>
              <w:t>Количество проведённых мероприятий по благоустройству территорий, ед.</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Ед.</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3.2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jc w:val="center"/>
              <w:rPr>
                <w:b/>
                <w:sz w:val="20"/>
                <w:szCs w:val="20"/>
              </w:rPr>
            </w:pPr>
            <w:r w:rsidRPr="001F240B">
              <w:rPr>
                <w:b/>
                <w:color w:val="000000"/>
                <w:sz w:val="20"/>
                <w:szCs w:val="20"/>
              </w:rPr>
              <w:t>Подпрограмма 4 «Жилище»</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4</w:t>
            </w:r>
            <w:r w:rsidRPr="009E53F6">
              <w:rPr>
                <w:sz w:val="20"/>
                <w:szCs w:val="20"/>
              </w:rPr>
              <w:t>.1</w:t>
            </w:r>
          </w:p>
        </w:tc>
        <w:tc>
          <w:tcPr>
            <w:tcW w:w="817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Pr>
                <w:color w:val="FF0000"/>
                <w:sz w:val="20"/>
                <w:szCs w:val="20"/>
              </w:rPr>
              <w:br/>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w:t>
            </w: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3,7</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3,8</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3,9</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4,0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4,1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4</w:t>
            </w:r>
            <w:r w:rsidRPr="009E53F6">
              <w:rPr>
                <w:color w:val="000000"/>
                <w:sz w:val="20"/>
                <w:szCs w:val="20"/>
              </w:rPr>
              <w:t>.2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w:t>
            </w:r>
          </w:p>
          <w:p w:rsidR="00FF044B" w:rsidRPr="009E53F6" w:rsidRDefault="00FF044B" w:rsidP="00FF044B">
            <w:pPr>
              <w:autoSpaceDE w:val="0"/>
              <w:autoSpaceDN w:val="0"/>
              <w:adjustRightInd w:val="0"/>
              <w:rPr>
                <w:color w:val="000000"/>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кв.м.</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31,4</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31,6</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31,8</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color w:val="000000"/>
                <w:sz w:val="20"/>
                <w:szCs w:val="20"/>
              </w:rPr>
            </w:pPr>
            <w:r>
              <w:rPr>
                <w:color w:val="000000"/>
                <w:sz w:val="20"/>
                <w:szCs w:val="20"/>
              </w:rPr>
              <w:t>4.3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bl>
    <w:p w:rsidR="00FF044B" w:rsidRPr="009E53F6" w:rsidRDefault="00FF044B" w:rsidP="00FF044B">
      <w:pPr>
        <w:ind w:firstLine="567"/>
        <w:jc w:val="center"/>
        <w:rPr>
          <w:kern w:val="2"/>
          <w:sz w:val="20"/>
          <w:szCs w:val="20"/>
        </w:rPr>
      </w:pPr>
    </w:p>
    <w:p w:rsidR="00FF044B" w:rsidRPr="009E53F6" w:rsidRDefault="00FF044B" w:rsidP="00FF044B">
      <w:pPr>
        <w:jc w:val="right"/>
        <w:rPr>
          <w:sz w:val="20"/>
          <w:szCs w:val="20"/>
        </w:rPr>
      </w:pPr>
    </w:p>
    <w:p w:rsidR="00FF044B" w:rsidRPr="009E53F6" w:rsidRDefault="00FF044B" w:rsidP="00FF044B">
      <w:pPr>
        <w:jc w:val="right"/>
        <w:rPr>
          <w:sz w:val="20"/>
          <w:szCs w:val="20"/>
        </w:rPr>
      </w:pPr>
    </w:p>
    <w:p w:rsidR="00FF044B" w:rsidRDefault="00FF044B" w:rsidP="00FF044B">
      <w:pPr>
        <w:jc w:val="right"/>
        <w:rPr>
          <w:sz w:val="26"/>
          <w:szCs w:val="26"/>
        </w:rPr>
      </w:pPr>
    </w:p>
    <w:p w:rsidR="00FF044B" w:rsidRDefault="00FF044B" w:rsidP="00FF044B">
      <w:pPr>
        <w:jc w:val="right"/>
        <w:rPr>
          <w:sz w:val="20"/>
          <w:szCs w:val="20"/>
        </w:rPr>
      </w:pPr>
      <w:bookmarkStart w:id="4" w:name="OLE_LINK3"/>
      <w:bookmarkStart w:id="5" w:name="OLE_LINK4"/>
    </w:p>
    <w:p w:rsidR="00FF044B" w:rsidRDefault="00FF044B" w:rsidP="00FF044B">
      <w:pPr>
        <w:jc w:val="right"/>
        <w:rPr>
          <w:sz w:val="20"/>
          <w:szCs w:val="20"/>
        </w:rPr>
      </w:pPr>
    </w:p>
    <w:p w:rsidR="00FF044B" w:rsidRDefault="00FF044B" w:rsidP="00FF044B">
      <w:pPr>
        <w:jc w:val="right"/>
        <w:rPr>
          <w:sz w:val="20"/>
          <w:szCs w:val="20"/>
        </w:rPr>
      </w:pPr>
    </w:p>
    <w:p w:rsidR="00FF044B" w:rsidRDefault="00FF044B" w:rsidP="00FF044B">
      <w:pPr>
        <w:jc w:val="right"/>
        <w:rPr>
          <w:sz w:val="20"/>
          <w:szCs w:val="20"/>
        </w:rPr>
      </w:pPr>
    </w:p>
    <w:p w:rsidR="00FF044B" w:rsidRDefault="00FF044B" w:rsidP="00FF044B">
      <w:pPr>
        <w:jc w:val="right"/>
        <w:rPr>
          <w:sz w:val="20"/>
          <w:szCs w:val="20"/>
        </w:rPr>
      </w:pPr>
    </w:p>
    <w:p w:rsidR="00FF044B" w:rsidRPr="00FF044B" w:rsidRDefault="00FF044B" w:rsidP="00FF044B">
      <w:pPr>
        <w:jc w:val="right"/>
        <w:rPr>
          <w:sz w:val="26"/>
          <w:szCs w:val="26"/>
        </w:rPr>
      </w:pPr>
      <w:r w:rsidRPr="00FF044B">
        <w:rPr>
          <w:sz w:val="26"/>
          <w:szCs w:val="26"/>
        </w:rPr>
        <w:t>Приложение № 2</w:t>
      </w:r>
    </w:p>
    <w:p w:rsidR="00FF044B" w:rsidRPr="00FF044B" w:rsidRDefault="00FF044B" w:rsidP="00FF044B">
      <w:pPr>
        <w:jc w:val="right"/>
        <w:rPr>
          <w:sz w:val="26"/>
          <w:szCs w:val="26"/>
        </w:rPr>
      </w:pPr>
      <w:r w:rsidRPr="00FF044B">
        <w:rPr>
          <w:sz w:val="26"/>
          <w:szCs w:val="26"/>
        </w:rPr>
        <w:t xml:space="preserve">к муниципальной программе «Комплексное развитие систем </w:t>
      </w:r>
    </w:p>
    <w:p w:rsidR="00FF044B" w:rsidRPr="00FF044B" w:rsidRDefault="00FF044B" w:rsidP="00FF044B">
      <w:pPr>
        <w:jc w:val="right"/>
        <w:rPr>
          <w:sz w:val="26"/>
          <w:szCs w:val="26"/>
        </w:rPr>
      </w:pPr>
      <w:r w:rsidRPr="00FF044B">
        <w:rPr>
          <w:sz w:val="26"/>
          <w:szCs w:val="26"/>
        </w:rPr>
        <w:t xml:space="preserve">коммунальной инфраструктуры и благоустройства </w:t>
      </w:r>
    </w:p>
    <w:p w:rsidR="00FF044B" w:rsidRPr="00FF044B" w:rsidRDefault="00FF044B" w:rsidP="00FF044B">
      <w:pPr>
        <w:jc w:val="right"/>
        <w:rPr>
          <w:sz w:val="26"/>
          <w:szCs w:val="26"/>
        </w:rPr>
      </w:pPr>
      <w:r w:rsidRPr="00FF044B">
        <w:rPr>
          <w:sz w:val="26"/>
          <w:szCs w:val="26"/>
        </w:rPr>
        <w:t>муниципального образования «Локнянский район»</w:t>
      </w:r>
    </w:p>
    <w:p w:rsidR="00FF044B" w:rsidRDefault="00FF044B" w:rsidP="00FF044B">
      <w:pPr>
        <w:jc w:val="right"/>
        <w:rPr>
          <w:sz w:val="26"/>
          <w:szCs w:val="26"/>
        </w:rPr>
      </w:pPr>
      <w:r w:rsidRPr="00FF044B">
        <w:rPr>
          <w:sz w:val="26"/>
          <w:szCs w:val="26"/>
        </w:rPr>
        <w:t xml:space="preserve"> Псковской области  на 2022-2026 годы»</w:t>
      </w:r>
    </w:p>
    <w:p w:rsidR="00FF044B" w:rsidRPr="00FF044B" w:rsidRDefault="00FF044B" w:rsidP="00FF044B">
      <w:pPr>
        <w:jc w:val="right"/>
        <w:rPr>
          <w:sz w:val="26"/>
          <w:szCs w:val="26"/>
        </w:rPr>
      </w:pPr>
    </w:p>
    <w:p w:rsidR="00FF044B" w:rsidRDefault="00FF044B" w:rsidP="00FF044B">
      <w:pPr>
        <w:jc w:val="center"/>
        <w:rPr>
          <w:b/>
          <w:bCs/>
          <w:color w:val="000000"/>
          <w:sz w:val="26"/>
          <w:szCs w:val="26"/>
        </w:rPr>
      </w:pPr>
      <w:r w:rsidRPr="00FF044B">
        <w:rPr>
          <w:b/>
          <w:bCs/>
          <w:color w:val="000000"/>
          <w:sz w:val="26"/>
          <w:szCs w:val="26"/>
        </w:rPr>
        <w:t>ПЕРЕЧЕНЬ ОСНОВНЫХ МЕРОПРИЯТИЙ МУНИЦИПАЛЬНОЙ ПРОГРАММЫ</w:t>
      </w:r>
    </w:p>
    <w:p w:rsidR="00FF044B" w:rsidRPr="00FF044B" w:rsidRDefault="00FF044B" w:rsidP="00FF044B">
      <w:pPr>
        <w:jc w:val="center"/>
        <w:rPr>
          <w:sz w:val="26"/>
          <w:szCs w:val="26"/>
        </w:rPr>
      </w:pPr>
    </w:p>
    <w:tbl>
      <w:tblPr>
        <w:tblW w:w="14896" w:type="dxa"/>
        <w:tblInd w:w="577" w:type="dxa"/>
        <w:tblLayout w:type="fixed"/>
        <w:tblLook w:val="0000"/>
      </w:tblPr>
      <w:tblGrid>
        <w:gridCol w:w="708"/>
        <w:gridCol w:w="4474"/>
        <w:gridCol w:w="3935"/>
        <w:gridCol w:w="3357"/>
        <w:gridCol w:w="2422"/>
      </w:tblGrid>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b/>
                <w:bCs/>
                <w:color w:val="000000"/>
                <w:kern w:val="2"/>
                <w:sz w:val="18"/>
                <w:szCs w:val="18"/>
              </w:rPr>
            </w:pPr>
            <w:r w:rsidRPr="00D74AB1">
              <w:rPr>
                <w:b/>
                <w:bCs/>
                <w:color w:val="000000"/>
                <w:sz w:val="18"/>
                <w:szCs w:val="18"/>
              </w:rPr>
              <w:t>№</w:t>
            </w:r>
          </w:p>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п/п</w:t>
            </w:r>
          </w:p>
        </w:tc>
        <w:tc>
          <w:tcPr>
            <w:tcW w:w="44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Наименование подпрограммы муниципальной программы, основного мероприятия</w:t>
            </w:r>
          </w:p>
        </w:tc>
        <w:tc>
          <w:tcPr>
            <w:tcW w:w="39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Участник муниципальной программы, ответственный за реализацию основного мероприятия</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Целевые показатели основного мероприятия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Значения целевых показателей основного мероприятия</w:t>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1</w:t>
            </w:r>
          </w:p>
        </w:tc>
        <w:tc>
          <w:tcPr>
            <w:tcW w:w="44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2</w:t>
            </w:r>
          </w:p>
        </w:tc>
        <w:tc>
          <w:tcPr>
            <w:tcW w:w="39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3</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4</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5</w:t>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1.</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«Комплексное развитие систем коммунальной инфраструктуры  муниципального образования»</w:t>
            </w:r>
          </w:p>
        </w:tc>
      </w:tr>
      <w:tr w:rsidR="00FF044B" w:rsidRPr="00D74AB1" w:rsidTr="00FF044B">
        <w:trPr>
          <w:trHeight w:val="20"/>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1.1</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 xml:space="preserve">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spacing w:val="-1"/>
                <w:sz w:val="20"/>
                <w:szCs w:val="20"/>
              </w:rPr>
              <w:t>Удовлетворенность</w:t>
            </w:r>
            <w:r>
              <w:rPr>
                <w:spacing w:val="-6"/>
                <w:sz w:val="20"/>
                <w:szCs w:val="20"/>
              </w:rPr>
              <w:t xml:space="preserve"> </w:t>
            </w:r>
            <w:r>
              <w:rPr>
                <w:spacing w:val="-1"/>
                <w:sz w:val="20"/>
                <w:szCs w:val="20"/>
              </w:rPr>
              <w:t>населения</w:t>
            </w:r>
            <w:r>
              <w:rPr>
                <w:spacing w:val="-6"/>
                <w:sz w:val="20"/>
                <w:szCs w:val="20"/>
              </w:rPr>
              <w:t xml:space="preserve"> </w:t>
            </w:r>
            <w:r>
              <w:rPr>
                <w:spacing w:val="-1"/>
                <w:sz w:val="20"/>
                <w:szCs w:val="20"/>
              </w:rPr>
              <w:t>жилищно-коммунальными</w:t>
            </w:r>
            <w:r>
              <w:rPr>
                <w:spacing w:val="-6"/>
                <w:sz w:val="20"/>
                <w:szCs w:val="20"/>
              </w:rPr>
              <w:t xml:space="preserve"> </w:t>
            </w:r>
            <w:r>
              <w:rPr>
                <w:spacing w:val="-1"/>
                <w:sz w:val="20"/>
                <w:szCs w:val="20"/>
              </w:rPr>
              <w:t>услугами:</w:t>
            </w:r>
            <w:r>
              <w:rPr>
                <w:spacing w:val="-2"/>
                <w:sz w:val="20"/>
                <w:szCs w:val="20"/>
              </w:rPr>
              <w:t xml:space="preserve"> </w:t>
            </w:r>
            <w:r>
              <w:rPr>
                <w:spacing w:val="-1"/>
                <w:sz w:val="20"/>
                <w:szCs w:val="20"/>
              </w:rPr>
              <w:t>уровнем</w:t>
            </w:r>
            <w:r>
              <w:rPr>
                <w:spacing w:val="61"/>
                <w:w w:val="99"/>
                <w:sz w:val="20"/>
                <w:szCs w:val="20"/>
              </w:rPr>
              <w:t xml:space="preserve"> </w:t>
            </w:r>
            <w:r>
              <w:rPr>
                <w:spacing w:val="-1"/>
                <w:sz w:val="20"/>
                <w:szCs w:val="20"/>
              </w:rPr>
              <w:t>организации</w:t>
            </w:r>
            <w:r>
              <w:rPr>
                <w:spacing w:val="-7"/>
                <w:sz w:val="20"/>
                <w:szCs w:val="20"/>
              </w:rPr>
              <w:t xml:space="preserve"> </w:t>
            </w:r>
            <w:r>
              <w:rPr>
                <w:spacing w:val="-1"/>
                <w:sz w:val="20"/>
                <w:szCs w:val="20"/>
              </w:rPr>
              <w:t>теплоснабжения</w:t>
            </w:r>
            <w:r>
              <w:rPr>
                <w:spacing w:val="-7"/>
                <w:sz w:val="20"/>
                <w:szCs w:val="20"/>
              </w:rPr>
              <w:t xml:space="preserve"> </w:t>
            </w:r>
            <w:r>
              <w:rPr>
                <w:spacing w:val="-1"/>
                <w:sz w:val="20"/>
                <w:szCs w:val="20"/>
              </w:rPr>
              <w:t>,</w:t>
            </w:r>
            <w:r>
              <w:rPr>
                <w:spacing w:val="-6"/>
                <w:sz w:val="20"/>
                <w:szCs w:val="20"/>
              </w:rPr>
              <w:t xml:space="preserve"> </w:t>
            </w:r>
            <w:r>
              <w:rPr>
                <w:spacing w:val="-1"/>
                <w:sz w:val="20"/>
                <w:szCs w:val="20"/>
              </w:rPr>
              <w:t>водоснабжения</w:t>
            </w:r>
            <w:r>
              <w:rPr>
                <w:spacing w:val="67"/>
                <w:w w:val="99"/>
                <w:sz w:val="20"/>
                <w:szCs w:val="20"/>
              </w:rPr>
              <w:t xml:space="preserve"> </w:t>
            </w:r>
            <w:r>
              <w:rPr>
                <w:spacing w:val="-1"/>
                <w:sz w:val="20"/>
                <w:szCs w:val="20"/>
              </w:rPr>
              <w:t>(водоотведения),</w:t>
            </w:r>
            <w:r>
              <w:rPr>
                <w:spacing w:val="-5"/>
                <w:sz w:val="20"/>
                <w:szCs w:val="20"/>
              </w:rPr>
              <w:t xml:space="preserve"> </w:t>
            </w:r>
            <w:r>
              <w:rPr>
                <w:spacing w:val="-1"/>
                <w:sz w:val="20"/>
                <w:szCs w:val="20"/>
              </w:rPr>
              <w:t>электроснабжения</w:t>
            </w:r>
            <w:r>
              <w:rPr>
                <w:spacing w:val="-7"/>
                <w:sz w:val="20"/>
                <w:szCs w:val="20"/>
              </w:rPr>
              <w:t xml:space="preserve"> , газоснабжения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18"/>
                <w:szCs w:val="18"/>
              </w:rPr>
              <w:t xml:space="preserve">2022 - 62 </w:t>
            </w:r>
            <w:r>
              <w:rPr>
                <w:color w:val="000000"/>
                <w:sz w:val="20"/>
                <w:szCs w:val="20"/>
              </w:rPr>
              <w:t>%</w:t>
            </w:r>
            <w:r>
              <w:rPr>
                <w:color w:val="000000"/>
                <w:sz w:val="18"/>
                <w:szCs w:val="18"/>
              </w:rPr>
              <w:br/>
              <w:t>2023 -.65</w:t>
            </w:r>
            <w:r>
              <w:rPr>
                <w:color w:val="000000"/>
                <w:sz w:val="20"/>
                <w:szCs w:val="20"/>
              </w:rPr>
              <w:t xml:space="preserve"> %</w:t>
            </w:r>
            <w:r>
              <w:rPr>
                <w:color w:val="000000"/>
                <w:sz w:val="18"/>
                <w:szCs w:val="18"/>
              </w:rPr>
              <w:br/>
              <w:t>2024 - 68</w:t>
            </w:r>
            <w:r>
              <w:rPr>
                <w:color w:val="000000"/>
                <w:sz w:val="20"/>
                <w:szCs w:val="20"/>
              </w:rPr>
              <w:t xml:space="preserve"> %</w:t>
            </w:r>
            <w:r>
              <w:rPr>
                <w:color w:val="000000"/>
                <w:sz w:val="18"/>
                <w:szCs w:val="18"/>
              </w:rPr>
              <w:br/>
              <w:t>2025 - 70</w:t>
            </w:r>
            <w:r>
              <w:rPr>
                <w:color w:val="000000"/>
                <w:sz w:val="20"/>
                <w:szCs w:val="20"/>
              </w:rPr>
              <w:t xml:space="preserve"> %</w:t>
            </w:r>
            <w:r>
              <w:rPr>
                <w:color w:val="000000"/>
                <w:sz w:val="18"/>
                <w:szCs w:val="18"/>
              </w:rPr>
              <w:br/>
              <w:t>2026</w:t>
            </w:r>
            <w:r w:rsidRPr="00D74AB1">
              <w:rPr>
                <w:color w:val="000000"/>
                <w:sz w:val="18"/>
                <w:szCs w:val="18"/>
              </w:rPr>
              <w:t xml:space="preserve"> - </w:t>
            </w:r>
            <w:r>
              <w:rPr>
                <w:color w:val="000000"/>
                <w:sz w:val="18"/>
                <w:szCs w:val="18"/>
              </w:rPr>
              <w:t>72</w:t>
            </w:r>
            <w:r>
              <w:rPr>
                <w:color w:val="000000"/>
                <w:sz w:val="20"/>
                <w:szCs w:val="20"/>
              </w:rPr>
              <w:t xml:space="preserve"> %</w:t>
            </w:r>
            <w:r w:rsidRPr="00D74AB1">
              <w:rPr>
                <w:color w:val="000000"/>
                <w:sz w:val="18"/>
                <w:szCs w:val="18"/>
              </w:rPr>
              <w:br/>
            </w:r>
            <w:r w:rsidRPr="00D74AB1">
              <w:rPr>
                <w:color w:val="000000"/>
                <w:sz w:val="18"/>
                <w:szCs w:val="18"/>
              </w:rPr>
              <w:br/>
            </w:r>
          </w:p>
        </w:tc>
      </w:tr>
      <w:tr w:rsidR="00FF044B" w:rsidRPr="00D74AB1" w:rsidTr="00FF044B">
        <w:trPr>
          <w:trHeight w:val="20"/>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1.2</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Ликвидация недостатков в системе канализации и очистки сточных вод, обращении с отходами.</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color w:val="000000"/>
                <w:sz w:val="20"/>
                <w:szCs w:val="20"/>
              </w:rPr>
              <w:t>Количество реализованных мероприятий по ликвидации недостатков в системе канализации и очистки сточных вод, обращении с отходами.</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2022 - 1</w:t>
            </w:r>
            <w:r>
              <w:rPr>
                <w:sz w:val="20"/>
                <w:szCs w:val="20"/>
              </w:rPr>
              <w:t xml:space="preserve"> Ед.</w:t>
            </w:r>
            <w:r>
              <w:rPr>
                <w:color w:val="000000"/>
                <w:kern w:val="2"/>
                <w:sz w:val="18"/>
                <w:szCs w:val="18"/>
              </w:rPr>
              <w:br/>
              <w:t>2023 -.1</w:t>
            </w:r>
            <w:r>
              <w:rPr>
                <w:sz w:val="20"/>
                <w:szCs w:val="20"/>
              </w:rPr>
              <w:t xml:space="preserve"> Ед.</w:t>
            </w:r>
            <w:r>
              <w:rPr>
                <w:color w:val="000000"/>
                <w:kern w:val="2"/>
                <w:sz w:val="18"/>
                <w:szCs w:val="18"/>
              </w:rPr>
              <w:br/>
              <w:t>2024 - 1</w:t>
            </w:r>
            <w:r>
              <w:rPr>
                <w:sz w:val="20"/>
                <w:szCs w:val="20"/>
              </w:rPr>
              <w:t xml:space="preserve"> Ед.</w:t>
            </w:r>
            <w:r>
              <w:rPr>
                <w:color w:val="000000"/>
                <w:kern w:val="2"/>
                <w:sz w:val="18"/>
                <w:szCs w:val="18"/>
              </w:rPr>
              <w:br/>
              <w:t>2025 - 1</w:t>
            </w:r>
            <w:r>
              <w:rPr>
                <w:sz w:val="20"/>
                <w:szCs w:val="20"/>
              </w:rPr>
              <w:t xml:space="preserve"> Ед.</w:t>
            </w:r>
            <w:r>
              <w:rPr>
                <w:color w:val="000000"/>
                <w:kern w:val="2"/>
                <w:sz w:val="18"/>
                <w:szCs w:val="18"/>
              </w:rPr>
              <w:br/>
              <w:t>2026 - 1</w:t>
            </w:r>
            <w:r>
              <w:rPr>
                <w:sz w:val="20"/>
                <w:szCs w:val="20"/>
              </w:rPr>
              <w:t xml:space="preserve"> Ед.</w:t>
            </w:r>
            <w:r>
              <w:rPr>
                <w:color w:val="000000"/>
                <w:kern w:val="2"/>
                <w:sz w:val="18"/>
                <w:szCs w:val="18"/>
              </w:rPr>
              <w:br/>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2.</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«Энергосбережение и повышение энергетической эффективности»</w:t>
            </w:r>
          </w:p>
        </w:tc>
      </w:tr>
      <w:tr w:rsidR="00FF044B" w:rsidRPr="00D74AB1" w:rsidTr="00FF044B">
        <w:trPr>
          <w:trHeight w:val="20"/>
        </w:trPr>
        <w:tc>
          <w:tcPr>
            <w:tcW w:w="708"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2.1</w:t>
            </w:r>
          </w:p>
        </w:tc>
        <w:tc>
          <w:tcPr>
            <w:tcW w:w="4474"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«Энергосбережение и повышение энергетической эффективности.»</w:t>
            </w:r>
          </w:p>
        </w:tc>
        <w:tc>
          <w:tcPr>
            <w:tcW w:w="3935"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widowControl w:val="0"/>
              <w:autoSpaceDE w:val="0"/>
              <w:autoSpaceDN w:val="0"/>
              <w:adjustRightInd w:val="0"/>
              <w:rPr>
                <w:spacing w:val="-1"/>
                <w:sz w:val="20"/>
                <w:szCs w:val="20"/>
              </w:rPr>
            </w:pPr>
            <w:r w:rsidRPr="00D74AB1">
              <w:rPr>
                <w:color w:val="000000"/>
                <w:sz w:val="18"/>
                <w:szCs w:val="18"/>
              </w:rPr>
              <w:t xml:space="preserve">1. </w:t>
            </w:r>
            <w:r>
              <w:rPr>
                <w:sz w:val="20"/>
                <w:szCs w:val="20"/>
              </w:rPr>
              <w:t>Увеличение д</w:t>
            </w:r>
            <w:r>
              <w:rPr>
                <w:spacing w:val="-1"/>
                <w:sz w:val="20"/>
                <w:szCs w:val="20"/>
              </w:rPr>
              <w:t>оли</w:t>
            </w:r>
            <w:r>
              <w:rPr>
                <w:spacing w:val="-4"/>
                <w:sz w:val="20"/>
                <w:szCs w:val="20"/>
              </w:rPr>
              <w:t xml:space="preserve"> </w:t>
            </w:r>
            <w:r>
              <w:rPr>
                <w:spacing w:val="-1"/>
                <w:sz w:val="20"/>
                <w:szCs w:val="20"/>
              </w:rPr>
              <w:t>объектов жилищного фонда оснащенных приборами учета</w:t>
            </w:r>
            <w:r>
              <w:rPr>
                <w:spacing w:val="-3"/>
                <w:sz w:val="20"/>
                <w:szCs w:val="20"/>
              </w:rPr>
              <w:t xml:space="preserve"> </w:t>
            </w:r>
            <w:r>
              <w:rPr>
                <w:spacing w:val="-1"/>
                <w:sz w:val="20"/>
                <w:szCs w:val="20"/>
              </w:rPr>
              <w:t>энергетических ресурсов.</w:t>
            </w:r>
          </w:p>
          <w:p w:rsidR="00FF044B" w:rsidRDefault="00FF044B" w:rsidP="00FF044B">
            <w:pPr>
              <w:widowControl w:val="0"/>
              <w:autoSpaceDE w:val="0"/>
              <w:autoSpaceDN w:val="0"/>
              <w:adjustRightInd w:val="0"/>
              <w:rPr>
                <w:spacing w:val="-1"/>
                <w:sz w:val="20"/>
                <w:szCs w:val="20"/>
              </w:rPr>
            </w:pPr>
          </w:p>
          <w:p w:rsidR="00FF044B" w:rsidRDefault="00FF044B" w:rsidP="00FF044B">
            <w:pPr>
              <w:widowControl w:val="0"/>
              <w:autoSpaceDE w:val="0"/>
              <w:autoSpaceDN w:val="0"/>
              <w:adjustRightInd w:val="0"/>
              <w:rPr>
                <w:spacing w:val="-1"/>
                <w:sz w:val="20"/>
                <w:szCs w:val="20"/>
              </w:rPr>
            </w:pPr>
          </w:p>
          <w:p w:rsidR="00FF044B" w:rsidRDefault="00FF044B" w:rsidP="00FF044B">
            <w:pPr>
              <w:widowControl w:val="0"/>
              <w:autoSpaceDE w:val="0"/>
              <w:autoSpaceDN w:val="0"/>
              <w:adjustRightInd w:val="0"/>
              <w:rPr>
                <w:spacing w:val="-1"/>
                <w:sz w:val="20"/>
                <w:szCs w:val="20"/>
              </w:rPr>
            </w:pPr>
            <w:r>
              <w:rPr>
                <w:color w:val="000000"/>
                <w:sz w:val="20"/>
                <w:szCs w:val="20"/>
              </w:rPr>
              <w:t xml:space="preserve">2. 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p w:rsidR="00FF044B" w:rsidRPr="00D74AB1" w:rsidRDefault="00FF044B" w:rsidP="00FF044B">
            <w:pPr>
              <w:widowControl w:val="0"/>
              <w:autoSpaceDE w:val="0"/>
              <w:autoSpaceDN w:val="0"/>
              <w:adjustRightInd w:val="0"/>
              <w:rPr>
                <w:kern w:val="2"/>
                <w:sz w:val="18"/>
                <w:szCs w:val="18"/>
              </w:rPr>
            </w:pP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widowControl w:val="0"/>
              <w:autoSpaceDE w:val="0"/>
              <w:autoSpaceDN w:val="0"/>
              <w:adjustRightInd w:val="0"/>
              <w:rPr>
                <w:kern w:val="2"/>
                <w:sz w:val="18"/>
                <w:szCs w:val="18"/>
              </w:rPr>
            </w:pPr>
            <w:r>
              <w:rPr>
                <w:color w:val="000000"/>
                <w:kern w:val="2"/>
                <w:sz w:val="18"/>
                <w:szCs w:val="18"/>
              </w:rPr>
              <w:t>2022 - 86</w:t>
            </w:r>
            <w:r>
              <w:rPr>
                <w:color w:val="000000"/>
                <w:sz w:val="20"/>
                <w:szCs w:val="20"/>
              </w:rPr>
              <w:t xml:space="preserve"> %</w:t>
            </w:r>
            <w:r>
              <w:rPr>
                <w:color w:val="000000"/>
                <w:kern w:val="2"/>
                <w:sz w:val="18"/>
                <w:szCs w:val="18"/>
              </w:rPr>
              <w:br/>
              <w:t>2023 -.87</w:t>
            </w:r>
            <w:r>
              <w:rPr>
                <w:color w:val="000000"/>
                <w:sz w:val="20"/>
                <w:szCs w:val="20"/>
              </w:rPr>
              <w:t xml:space="preserve"> %</w:t>
            </w:r>
            <w:r>
              <w:rPr>
                <w:color w:val="000000"/>
                <w:kern w:val="2"/>
                <w:sz w:val="18"/>
                <w:szCs w:val="18"/>
              </w:rPr>
              <w:br/>
              <w:t>2024 - 88</w:t>
            </w:r>
            <w:r>
              <w:rPr>
                <w:color w:val="000000"/>
                <w:sz w:val="20"/>
                <w:szCs w:val="20"/>
              </w:rPr>
              <w:t xml:space="preserve"> %</w:t>
            </w:r>
            <w:r>
              <w:rPr>
                <w:color w:val="000000"/>
                <w:kern w:val="2"/>
                <w:sz w:val="18"/>
                <w:szCs w:val="18"/>
              </w:rPr>
              <w:br/>
              <w:t>2025 - 89</w:t>
            </w:r>
            <w:r>
              <w:rPr>
                <w:color w:val="000000"/>
                <w:sz w:val="20"/>
                <w:szCs w:val="20"/>
              </w:rPr>
              <w:t xml:space="preserve"> %</w:t>
            </w:r>
            <w:r>
              <w:rPr>
                <w:color w:val="000000"/>
                <w:kern w:val="2"/>
                <w:sz w:val="18"/>
                <w:szCs w:val="18"/>
              </w:rPr>
              <w:br/>
              <w:t>2026 - 90</w:t>
            </w:r>
            <w:r>
              <w:rPr>
                <w:color w:val="000000"/>
                <w:sz w:val="20"/>
                <w:szCs w:val="20"/>
              </w:rPr>
              <w:t xml:space="preserve"> %</w:t>
            </w:r>
            <w:r>
              <w:rPr>
                <w:color w:val="000000"/>
                <w:kern w:val="2"/>
                <w:sz w:val="18"/>
                <w:szCs w:val="18"/>
              </w:rPr>
              <w:br/>
            </w:r>
          </w:p>
          <w:p w:rsidR="00FF044B" w:rsidRDefault="00FF044B" w:rsidP="00FF044B">
            <w:pPr>
              <w:widowControl w:val="0"/>
              <w:autoSpaceDE w:val="0"/>
              <w:autoSpaceDN w:val="0"/>
              <w:adjustRightInd w:val="0"/>
              <w:rPr>
                <w:kern w:val="2"/>
                <w:sz w:val="18"/>
                <w:szCs w:val="18"/>
              </w:rPr>
            </w:pPr>
          </w:p>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2022 - 1</w:t>
            </w:r>
            <w:r>
              <w:rPr>
                <w:color w:val="000000"/>
                <w:sz w:val="20"/>
                <w:szCs w:val="20"/>
              </w:rPr>
              <w:t xml:space="preserve"> %</w:t>
            </w:r>
            <w:r>
              <w:rPr>
                <w:color w:val="000000"/>
                <w:kern w:val="2"/>
                <w:sz w:val="18"/>
                <w:szCs w:val="18"/>
              </w:rPr>
              <w:br/>
              <w:t>2023 - 1</w:t>
            </w:r>
            <w:r>
              <w:rPr>
                <w:color w:val="000000"/>
                <w:sz w:val="20"/>
                <w:szCs w:val="20"/>
              </w:rPr>
              <w:t xml:space="preserve"> %</w:t>
            </w:r>
            <w:r>
              <w:rPr>
                <w:color w:val="000000"/>
                <w:kern w:val="2"/>
                <w:sz w:val="18"/>
                <w:szCs w:val="18"/>
              </w:rPr>
              <w:br/>
              <w:t>2024 - 1</w:t>
            </w:r>
            <w:r>
              <w:rPr>
                <w:color w:val="000000"/>
                <w:sz w:val="20"/>
                <w:szCs w:val="20"/>
              </w:rPr>
              <w:t xml:space="preserve"> %</w:t>
            </w:r>
            <w:r>
              <w:rPr>
                <w:color w:val="000000"/>
                <w:kern w:val="2"/>
                <w:sz w:val="18"/>
                <w:szCs w:val="18"/>
              </w:rPr>
              <w:br/>
              <w:t>2025 - 1</w:t>
            </w:r>
            <w:r>
              <w:rPr>
                <w:color w:val="000000"/>
                <w:sz w:val="20"/>
                <w:szCs w:val="20"/>
              </w:rPr>
              <w:t xml:space="preserve"> %</w:t>
            </w:r>
            <w:r>
              <w:rPr>
                <w:color w:val="000000"/>
                <w:kern w:val="2"/>
                <w:sz w:val="18"/>
                <w:szCs w:val="18"/>
              </w:rPr>
              <w:br/>
              <w:t>2026 - 1</w:t>
            </w:r>
            <w:r>
              <w:rPr>
                <w:color w:val="000000"/>
                <w:sz w:val="20"/>
                <w:szCs w:val="20"/>
              </w:rPr>
              <w:t xml:space="preserve"> %</w:t>
            </w:r>
            <w:r>
              <w:rPr>
                <w:color w:val="000000"/>
                <w:kern w:val="2"/>
                <w:sz w:val="18"/>
                <w:szCs w:val="18"/>
              </w:rPr>
              <w:br/>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3.</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«Благоустройство  муниципального образования»</w:t>
            </w:r>
          </w:p>
        </w:tc>
      </w:tr>
      <w:tr w:rsidR="00FF044B" w:rsidRPr="00D74AB1" w:rsidTr="00FF044B">
        <w:trPr>
          <w:trHeight w:val="20"/>
        </w:trPr>
        <w:tc>
          <w:tcPr>
            <w:tcW w:w="708"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lastRenderedPageBreak/>
              <w:t>3.1</w:t>
            </w:r>
          </w:p>
        </w:tc>
        <w:tc>
          <w:tcPr>
            <w:tcW w:w="4474"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autoSpaceDE w:val="0"/>
              <w:autoSpaceDN w:val="0"/>
              <w:adjustRightInd w:val="0"/>
              <w:rPr>
                <w:kern w:val="2"/>
                <w:sz w:val="18"/>
                <w:szCs w:val="18"/>
              </w:rPr>
            </w:pPr>
            <w:r w:rsidRPr="00D74AB1">
              <w:rPr>
                <w:color w:val="000000"/>
                <w:sz w:val="18"/>
                <w:szCs w:val="18"/>
              </w:rPr>
              <w:t>Основное мероприятие «</w:t>
            </w:r>
            <w:r>
              <w:rPr>
                <w:color w:val="000000"/>
                <w:sz w:val="20"/>
                <w:szCs w:val="20"/>
              </w:rPr>
              <w:t>Организация работ по благоустройству территории муниципального образования</w:t>
            </w:r>
            <w:r w:rsidRPr="00D74AB1">
              <w:rPr>
                <w:color w:val="000000"/>
                <w:sz w:val="18"/>
                <w:szCs w:val="18"/>
              </w:rPr>
              <w:t>»</w:t>
            </w:r>
          </w:p>
        </w:tc>
        <w:tc>
          <w:tcPr>
            <w:tcW w:w="3935"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Default="00851917" w:rsidP="00FF044B">
            <w:pPr>
              <w:widowControl w:val="0"/>
              <w:autoSpaceDE w:val="0"/>
              <w:autoSpaceDN w:val="0"/>
              <w:adjustRightInd w:val="0"/>
              <w:rPr>
                <w:color w:val="000000"/>
                <w:sz w:val="18"/>
                <w:szCs w:val="18"/>
              </w:rPr>
            </w:pPr>
            <w:r>
              <w:rPr>
                <w:color w:val="000000"/>
                <w:sz w:val="18"/>
                <w:szCs w:val="18"/>
              </w:rPr>
              <w:t>Администрация Локнянского муниципального округа</w:t>
            </w:r>
            <w:r w:rsidR="00FF044B" w:rsidRPr="00D74AB1">
              <w:rPr>
                <w:color w:val="000000"/>
                <w:sz w:val="18"/>
                <w:szCs w:val="18"/>
              </w:rPr>
              <w:t xml:space="preserve"> </w:t>
            </w:r>
          </w:p>
          <w:p w:rsidR="00FF044B" w:rsidRPr="00D74AB1" w:rsidRDefault="00851917" w:rsidP="00FF044B">
            <w:pPr>
              <w:widowControl w:val="0"/>
              <w:autoSpaceDE w:val="0"/>
              <w:autoSpaceDN w:val="0"/>
              <w:adjustRightInd w:val="0"/>
              <w:rPr>
                <w:kern w:val="2"/>
                <w:sz w:val="18"/>
                <w:szCs w:val="18"/>
              </w:rPr>
            </w:pPr>
            <w:r>
              <w:rPr>
                <w:color w:val="000000"/>
                <w:sz w:val="18"/>
                <w:szCs w:val="18"/>
              </w:rPr>
              <w:t>Финансовое управление Администрации Локнянского муниципального округа</w:t>
            </w:r>
            <w:r w:rsidR="00FF044B" w:rsidRPr="00D74AB1">
              <w:rPr>
                <w:color w:val="000000"/>
                <w:sz w:val="18"/>
                <w:szCs w:val="18"/>
              </w:rPr>
              <w:t xml:space="preserve"> Псковской области</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18"/>
                <w:szCs w:val="18"/>
              </w:rPr>
              <w:t>1</w:t>
            </w:r>
            <w:r w:rsidRPr="00D74AB1">
              <w:rPr>
                <w:color w:val="000000"/>
                <w:sz w:val="18"/>
                <w:szCs w:val="18"/>
              </w:rPr>
              <w:t xml:space="preserve">. </w:t>
            </w:r>
            <w:r>
              <w:rPr>
                <w:color w:val="000000"/>
                <w:sz w:val="20"/>
                <w:szCs w:val="20"/>
              </w:rPr>
              <w:t>Количество проведённых мероприятий  по благоустройству территорий.</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2022 - 3</w:t>
            </w:r>
            <w:r>
              <w:rPr>
                <w:sz w:val="20"/>
                <w:szCs w:val="20"/>
              </w:rPr>
              <w:t xml:space="preserve"> Ед.</w:t>
            </w:r>
            <w:r>
              <w:rPr>
                <w:color w:val="000000"/>
                <w:kern w:val="2"/>
                <w:sz w:val="18"/>
                <w:szCs w:val="18"/>
              </w:rPr>
              <w:br/>
              <w:t>2023 -.3</w:t>
            </w:r>
            <w:r>
              <w:rPr>
                <w:sz w:val="20"/>
                <w:szCs w:val="20"/>
              </w:rPr>
              <w:t xml:space="preserve"> Ед.</w:t>
            </w:r>
            <w:r>
              <w:rPr>
                <w:color w:val="000000"/>
                <w:kern w:val="2"/>
                <w:sz w:val="18"/>
                <w:szCs w:val="18"/>
              </w:rPr>
              <w:br/>
              <w:t>2024 - 3</w:t>
            </w:r>
            <w:r>
              <w:rPr>
                <w:sz w:val="20"/>
                <w:szCs w:val="20"/>
              </w:rPr>
              <w:t xml:space="preserve"> Ед.</w:t>
            </w:r>
            <w:r>
              <w:rPr>
                <w:color w:val="000000"/>
                <w:kern w:val="2"/>
                <w:sz w:val="18"/>
                <w:szCs w:val="18"/>
              </w:rPr>
              <w:br/>
              <w:t>2025 - 3</w:t>
            </w:r>
            <w:r>
              <w:rPr>
                <w:sz w:val="20"/>
                <w:szCs w:val="20"/>
              </w:rPr>
              <w:t xml:space="preserve"> Ед.</w:t>
            </w:r>
            <w:r>
              <w:rPr>
                <w:color w:val="000000"/>
                <w:kern w:val="2"/>
                <w:sz w:val="18"/>
                <w:szCs w:val="18"/>
              </w:rPr>
              <w:br/>
              <w:t>2026 - 3</w:t>
            </w:r>
            <w:r>
              <w:rPr>
                <w:sz w:val="20"/>
                <w:szCs w:val="20"/>
              </w:rPr>
              <w:t xml:space="preserve"> Ед.</w:t>
            </w:r>
            <w:r>
              <w:rPr>
                <w:color w:val="000000"/>
                <w:kern w:val="2"/>
                <w:sz w:val="18"/>
                <w:szCs w:val="18"/>
              </w:rPr>
              <w:br/>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4.</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«Жилище»</w:t>
            </w:r>
          </w:p>
        </w:tc>
      </w:tr>
      <w:tr w:rsidR="00FF044B" w:rsidRPr="00D74AB1" w:rsidTr="00FF044B">
        <w:trPr>
          <w:trHeight w:val="983"/>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18"/>
                <w:szCs w:val="18"/>
              </w:rPr>
              <w:t>4</w:t>
            </w:r>
            <w:r w:rsidRPr="00D74AB1">
              <w:rPr>
                <w:color w:val="000000"/>
                <w:sz w:val="18"/>
                <w:szCs w:val="18"/>
              </w:rPr>
              <w:t>.1</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Улучшение жилищных усло</w:t>
            </w:r>
            <w:r>
              <w:rPr>
                <w:color w:val="000000"/>
                <w:sz w:val="18"/>
                <w:szCs w:val="18"/>
              </w:rPr>
              <w:t>вий отдельных категорий граждан</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color w:val="000000"/>
                <w:sz w:val="20"/>
                <w:szCs w:val="20"/>
              </w:rPr>
              <w:t>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w:t>
            </w:r>
          </w:p>
        </w:tc>
        <w:tc>
          <w:tcPr>
            <w:tcW w:w="242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2022 - 3,7</w:t>
            </w:r>
            <w:r>
              <w:rPr>
                <w:color w:val="000000"/>
                <w:sz w:val="20"/>
                <w:szCs w:val="20"/>
              </w:rPr>
              <w:t xml:space="preserve"> %</w:t>
            </w:r>
            <w:r>
              <w:rPr>
                <w:color w:val="000000"/>
                <w:kern w:val="2"/>
                <w:sz w:val="18"/>
                <w:szCs w:val="18"/>
              </w:rPr>
              <w:br/>
              <w:t>2023 -.3,8</w:t>
            </w:r>
            <w:r>
              <w:rPr>
                <w:color w:val="000000"/>
                <w:sz w:val="20"/>
                <w:szCs w:val="20"/>
              </w:rPr>
              <w:t xml:space="preserve"> %</w:t>
            </w:r>
            <w:r>
              <w:rPr>
                <w:color w:val="000000"/>
                <w:kern w:val="2"/>
                <w:sz w:val="18"/>
                <w:szCs w:val="18"/>
              </w:rPr>
              <w:br/>
              <w:t>2024 - 3,9</w:t>
            </w:r>
            <w:r>
              <w:rPr>
                <w:color w:val="000000"/>
                <w:sz w:val="20"/>
                <w:szCs w:val="20"/>
              </w:rPr>
              <w:t xml:space="preserve"> %</w:t>
            </w:r>
            <w:r>
              <w:rPr>
                <w:color w:val="000000"/>
                <w:kern w:val="2"/>
                <w:sz w:val="18"/>
                <w:szCs w:val="18"/>
              </w:rPr>
              <w:br/>
              <w:t>2025 - 4,0</w:t>
            </w:r>
            <w:r>
              <w:rPr>
                <w:color w:val="000000"/>
                <w:sz w:val="20"/>
                <w:szCs w:val="20"/>
              </w:rPr>
              <w:t xml:space="preserve"> %</w:t>
            </w:r>
            <w:r>
              <w:rPr>
                <w:color w:val="000000"/>
                <w:kern w:val="2"/>
                <w:sz w:val="18"/>
                <w:szCs w:val="18"/>
              </w:rPr>
              <w:br/>
              <w:t>2026 - 4,1</w:t>
            </w:r>
            <w:r>
              <w:rPr>
                <w:color w:val="000000"/>
                <w:sz w:val="20"/>
                <w:szCs w:val="20"/>
              </w:rPr>
              <w:t xml:space="preserve"> %</w:t>
            </w:r>
          </w:p>
        </w:tc>
      </w:tr>
      <w:tr w:rsidR="00FF044B" w:rsidRPr="008F2A42" w:rsidTr="00FF044B">
        <w:trPr>
          <w:trHeight w:val="20"/>
        </w:trPr>
        <w:tc>
          <w:tcPr>
            <w:tcW w:w="708" w:type="dxa"/>
            <w:tcBorders>
              <w:top w:val="single" w:sz="4" w:space="0" w:color="auto"/>
              <w:left w:val="single" w:sz="4" w:space="0" w:color="auto"/>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sz w:val="18"/>
                <w:szCs w:val="18"/>
              </w:rPr>
              <w:t>4</w:t>
            </w:r>
            <w:r w:rsidRPr="00D74AB1">
              <w:rPr>
                <w:sz w:val="18"/>
                <w:szCs w:val="18"/>
              </w:rPr>
              <w:t>.2</w:t>
            </w:r>
          </w:p>
        </w:tc>
        <w:tc>
          <w:tcPr>
            <w:tcW w:w="4474"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sz w:val="18"/>
                <w:szCs w:val="18"/>
              </w:rPr>
              <w:t>Основное мероприятие «</w:t>
            </w:r>
            <w:r w:rsidRPr="009B03B5">
              <w:rPr>
                <w:sz w:val="18"/>
                <w:szCs w:val="18"/>
              </w:rPr>
              <w:t>Содействие обеспечению жилищного строительства земельными участками, в том числ</w:t>
            </w:r>
            <w:r>
              <w:rPr>
                <w:sz w:val="18"/>
                <w:szCs w:val="18"/>
              </w:rPr>
              <w:t>е под малоэтажное строительство</w:t>
            </w:r>
            <w:r w:rsidRPr="00D74AB1">
              <w:rPr>
                <w:sz w:val="18"/>
                <w:szCs w:val="18"/>
              </w:rPr>
              <w:t>»</w:t>
            </w:r>
          </w:p>
        </w:tc>
        <w:tc>
          <w:tcPr>
            <w:tcW w:w="3935"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sz w:val="18"/>
                <w:szCs w:val="18"/>
              </w:rPr>
              <w:t>Администрация Локнянского муниципального округа</w:t>
            </w:r>
          </w:p>
        </w:tc>
        <w:tc>
          <w:tcPr>
            <w:tcW w:w="335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sidRPr="00D74AB1">
              <w:rPr>
                <w:kern w:val="2"/>
                <w:sz w:val="18"/>
                <w:szCs w:val="18"/>
              </w:rPr>
              <w:t xml:space="preserve"> </w:t>
            </w:r>
          </w:p>
        </w:tc>
        <w:tc>
          <w:tcPr>
            <w:tcW w:w="2422" w:type="dxa"/>
            <w:tcBorders>
              <w:top w:val="single" w:sz="4" w:space="0" w:color="auto"/>
              <w:left w:val="single" w:sz="8" w:space="0" w:color="000000"/>
              <w:bottom w:val="single" w:sz="4" w:space="0" w:color="auto"/>
              <w:right w:val="single" w:sz="4" w:space="0" w:color="auto"/>
            </w:tcBorders>
            <w:tcMar>
              <w:top w:w="0" w:type="dxa"/>
              <w:left w:w="0" w:type="dxa"/>
              <w:bottom w:w="0" w:type="dxa"/>
              <w:right w:w="0" w:type="dxa"/>
            </w:tcMar>
          </w:tcPr>
          <w:p w:rsidR="00FF044B" w:rsidRPr="008F2A42" w:rsidRDefault="00FF044B" w:rsidP="00FF044B">
            <w:pPr>
              <w:widowControl w:val="0"/>
              <w:autoSpaceDE w:val="0"/>
              <w:autoSpaceDN w:val="0"/>
              <w:adjustRightInd w:val="0"/>
              <w:rPr>
                <w:kern w:val="2"/>
                <w:sz w:val="18"/>
                <w:szCs w:val="18"/>
              </w:rPr>
            </w:pPr>
            <w:r>
              <w:rPr>
                <w:color w:val="000000"/>
                <w:kern w:val="2"/>
                <w:sz w:val="18"/>
                <w:szCs w:val="18"/>
              </w:rPr>
              <w:t>2022 - 31,0</w:t>
            </w:r>
            <w:r>
              <w:rPr>
                <w:sz w:val="20"/>
                <w:szCs w:val="20"/>
              </w:rPr>
              <w:t xml:space="preserve"> кв.м.</w:t>
            </w:r>
            <w:r>
              <w:rPr>
                <w:color w:val="000000"/>
                <w:kern w:val="2"/>
                <w:sz w:val="18"/>
                <w:szCs w:val="18"/>
              </w:rPr>
              <w:br/>
              <w:t>2023 -.31,2</w:t>
            </w:r>
            <w:r>
              <w:rPr>
                <w:sz w:val="20"/>
                <w:szCs w:val="20"/>
              </w:rPr>
              <w:t xml:space="preserve"> кв.м.</w:t>
            </w:r>
            <w:r>
              <w:rPr>
                <w:color w:val="000000"/>
                <w:kern w:val="2"/>
                <w:sz w:val="18"/>
                <w:szCs w:val="18"/>
              </w:rPr>
              <w:br/>
              <w:t>2024 - 31,4</w:t>
            </w:r>
            <w:r>
              <w:rPr>
                <w:sz w:val="20"/>
                <w:szCs w:val="20"/>
              </w:rPr>
              <w:t xml:space="preserve"> кв.м.</w:t>
            </w:r>
            <w:r>
              <w:rPr>
                <w:color w:val="000000"/>
                <w:kern w:val="2"/>
                <w:sz w:val="18"/>
                <w:szCs w:val="18"/>
              </w:rPr>
              <w:br/>
              <w:t>2025 - 31,6</w:t>
            </w:r>
            <w:r>
              <w:rPr>
                <w:sz w:val="20"/>
                <w:szCs w:val="20"/>
              </w:rPr>
              <w:t xml:space="preserve"> кв.м.</w:t>
            </w:r>
            <w:r>
              <w:rPr>
                <w:color w:val="000000"/>
                <w:kern w:val="2"/>
                <w:sz w:val="18"/>
                <w:szCs w:val="18"/>
              </w:rPr>
              <w:br/>
              <w:t>2026 - 31,8</w:t>
            </w:r>
            <w:r>
              <w:rPr>
                <w:sz w:val="20"/>
                <w:szCs w:val="20"/>
              </w:rPr>
              <w:t xml:space="preserve"> кв.м.</w:t>
            </w:r>
          </w:p>
        </w:tc>
      </w:tr>
    </w:tbl>
    <w:p w:rsidR="00FF044B" w:rsidRDefault="00FF044B" w:rsidP="00FF044B">
      <w:pPr>
        <w:jc w:val="center"/>
      </w:pPr>
    </w:p>
    <w:p w:rsidR="00FF044B" w:rsidRDefault="00FF044B" w:rsidP="00FF044B">
      <w:pPr>
        <w:jc w:val="cente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r>
        <w:rPr>
          <w:sz w:val="26"/>
          <w:szCs w:val="26"/>
        </w:rPr>
        <w:t>Приложение № 3</w:t>
      </w:r>
    </w:p>
    <w:p w:rsidR="00FF044B" w:rsidRDefault="00FF044B" w:rsidP="00FF044B">
      <w:pPr>
        <w:jc w:val="right"/>
        <w:rPr>
          <w:sz w:val="26"/>
          <w:szCs w:val="26"/>
        </w:rPr>
      </w:pPr>
      <w:r>
        <w:rPr>
          <w:sz w:val="26"/>
          <w:szCs w:val="26"/>
        </w:rPr>
        <w:t xml:space="preserve">к муниципальной программе «Комплексное развитие систем </w:t>
      </w:r>
    </w:p>
    <w:p w:rsidR="00FF044B" w:rsidRDefault="00FF044B" w:rsidP="00FF044B">
      <w:pPr>
        <w:jc w:val="right"/>
        <w:rPr>
          <w:sz w:val="26"/>
          <w:szCs w:val="26"/>
        </w:rPr>
      </w:pPr>
      <w:r>
        <w:rPr>
          <w:sz w:val="26"/>
          <w:szCs w:val="26"/>
        </w:rPr>
        <w:t xml:space="preserve">коммунальной инфраструктуры и благоустройства </w:t>
      </w:r>
    </w:p>
    <w:p w:rsidR="00FF044B" w:rsidRDefault="00FF044B" w:rsidP="00FF044B">
      <w:pPr>
        <w:jc w:val="right"/>
        <w:rPr>
          <w:sz w:val="26"/>
          <w:szCs w:val="26"/>
        </w:rPr>
      </w:pPr>
      <w:r>
        <w:rPr>
          <w:sz w:val="26"/>
          <w:szCs w:val="26"/>
        </w:rPr>
        <w:t xml:space="preserve">муниципального образования «Локнянский </w:t>
      </w:r>
      <w:r w:rsidR="00171D15">
        <w:rPr>
          <w:sz w:val="26"/>
          <w:szCs w:val="26"/>
        </w:rPr>
        <w:t>муниципальный округ</w:t>
      </w:r>
      <w:r>
        <w:rPr>
          <w:sz w:val="26"/>
          <w:szCs w:val="26"/>
        </w:rPr>
        <w:t>»</w:t>
      </w:r>
    </w:p>
    <w:p w:rsidR="00FF044B" w:rsidRDefault="00FF044B" w:rsidP="00FF044B">
      <w:pPr>
        <w:jc w:val="right"/>
        <w:rPr>
          <w:sz w:val="26"/>
          <w:szCs w:val="26"/>
        </w:rPr>
      </w:pPr>
      <w:r>
        <w:rPr>
          <w:sz w:val="26"/>
          <w:szCs w:val="26"/>
        </w:rPr>
        <w:t xml:space="preserve"> Псковской области  на 2022-2026 </w:t>
      </w:r>
      <w:r>
        <w:rPr>
          <w:color w:val="000000"/>
        </w:rPr>
        <w:t>гг.</w:t>
      </w:r>
      <w:r>
        <w:rPr>
          <w:sz w:val="26"/>
          <w:szCs w:val="26"/>
        </w:rPr>
        <w:t>»</w:t>
      </w:r>
    </w:p>
    <w:p w:rsidR="00FF044B" w:rsidRDefault="00FF044B" w:rsidP="00FF044B">
      <w:pPr>
        <w:jc w:val="right"/>
        <w:rPr>
          <w:sz w:val="26"/>
          <w:szCs w:val="26"/>
        </w:rPr>
      </w:pPr>
    </w:p>
    <w:p w:rsidR="00FF044B" w:rsidRDefault="00FF044B" w:rsidP="00FF044B">
      <w:pPr>
        <w:jc w:val="right"/>
        <w:rPr>
          <w:sz w:val="26"/>
          <w:szCs w:val="26"/>
        </w:rPr>
      </w:pPr>
    </w:p>
    <w:tbl>
      <w:tblPr>
        <w:tblW w:w="14883" w:type="dxa"/>
        <w:tblInd w:w="426" w:type="dxa"/>
        <w:tblLayout w:type="fixed"/>
        <w:tblLook w:val="04A0"/>
      </w:tblPr>
      <w:tblGrid>
        <w:gridCol w:w="684"/>
        <w:gridCol w:w="4135"/>
        <w:gridCol w:w="2835"/>
        <w:gridCol w:w="1002"/>
        <w:gridCol w:w="24"/>
        <w:gridCol w:w="1384"/>
        <w:gridCol w:w="1134"/>
        <w:gridCol w:w="1134"/>
        <w:gridCol w:w="1276"/>
        <w:gridCol w:w="1275"/>
      </w:tblGrid>
      <w:tr w:rsidR="00FF044B" w:rsidTr="00B239F6">
        <w:trPr>
          <w:trHeight w:val="239"/>
        </w:trPr>
        <w:tc>
          <w:tcPr>
            <w:tcW w:w="14883" w:type="dxa"/>
            <w:gridSpan w:val="10"/>
            <w:tcMar>
              <w:top w:w="0" w:type="dxa"/>
              <w:left w:w="0" w:type="dxa"/>
              <w:bottom w:w="0" w:type="dxa"/>
              <w:right w:w="0" w:type="dxa"/>
            </w:tcMar>
          </w:tcPr>
          <w:p w:rsidR="00FF044B" w:rsidRDefault="00FF044B" w:rsidP="00FF044B">
            <w:pPr>
              <w:autoSpaceDE w:val="0"/>
              <w:autoSpaceDN w:val="0"/>
              <w:adjustRightInd w:val="0"/>
              <w:jc w:val="center"/>
              <w:rPr>
                <w:b/>
                <w:bCs/>
                <w:sz w:val="20"/>
                <w:szCs w:val="20"/>
              </w:rPr>
            </w:pPr>
            <w:r>
              <w:rPr>
                <w:b/>
                <w:bCs/>
                <w:sz w:val="20"/>
                <w:szCs w:val="20"/>
              </w:rPr>
              <w:t>ПЕРЕЧЕНЬ ОСНОВНЫХ МЕРОПРИЯТИЙ МУНИЦИПАЛЬНОЙ ПРОГРАММЫ</w:t>
            </w:r>
          </w:p>
          <w:p w:rsidR="00FF044B" w:rsidRDefault="00FF044B" w:rsidP="00FF044B">
            <w:pPr>
              <w:autoSpaceDE w:val="0"/>
              <w:autoSpaceDN w:val="0"/>
              <w:adjustRightInd w:val="0"/>
              <w:jc w:val="center"/>
              <w:rPr>
                <w:kern w:val="2"/>
                <w:sz w:val="20"/>
                <w:szCs w:val="20"/>
              </w:rPr>
            </w:pPr>
          </w:p>
        </w:tc>
      </w:tr>
      <w:tr w:rsidR="00FF044B" w:rsidTr="00B239F6">
        <w:trPr>
          <w:trHeight w:val="462"/>
        </w:trPr>
        <w:tc>
          <w:tcPr>
            <w:tcW w:w="684" w:type="dxa"/>
            <w:vMerge w:val="restart"/>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autoSpaceDE w:val="0"/>
              <w:autoSpaceDN w:val="0"/>
              <w:adjustRightInd w:val="0"/>
              <w:jc w:val="center"/>
              <w:rPr>
                <w:kern w:val="2"/>
                <w:sz w:val="20"/>
                <w:szCs w:val="20"/>
              </w:rPr>
            </w:pPr>
            <w:r>
              <w:rPr>
                <w:sz w:val="20"/>
                <w:szCs w:val="20"/>
              </w:rPr>
              <w:t>№ п/п</w:t>
            </w:r>
          </w:p>
        </w:tc>
        <w:tc>
          <w:tcPr>
            <w:tcW w:w="4135" w:type="dxa"/>
            <w:vMerge w:val="restart"/>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autoSpaceDE w:val="0"/>
              <w:autoSpaceDN w:val="0"/>
              <w:adjustRightInd w:val="0"/>
              <w:jc w:val="center"/>
              <w:rPr>
                <w:kern w:val="2"/>
                <w:sz w:val="20"/>
                <w:szCs w:val="20"/>
              </w:rPr>
            </w:pPr>
            <w:r>
              <w:rPr>
                <w:sz w:val="20"/>
                <w:szCs w:val="20"/>
              </w:rPr>
              <w:t>Наименование подпрограммы муниципальной программы, основного мероприятия, мероприятия</w:t>
            </w: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Показатели</w:t>
            </w:r>
          </w:p>
        </w:tc>
        <w:tc>
          <w:tcPr>
            <w:tcW w:w="1002" w:type="dxa"/>
            <w:vMerge w:val="restart"/>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Единица измерения</w:t>
            </w:r>
          </w:p>
        </w:tc>
        <w:tc>
          <w:tcPr>
            <w:tcW w:w="6227" w:type="dxa"/>
            <w:gridSpan w:val="6"/>
            <w:tcBorders>
              <w:top w:val="single" w:sz="8" w:space="0" w:color="000000"/>
              <w:left w:val="single" w:sz="4" w:space="0" w:color="auto"/>
              <w:bottom w:val="single" w:sz="8" w:space="0" w:color="000000"/>
              <w:right w:val="single" w:sz="4" w:space="0" w:color="auto"/>
            </w:tcBorders>
            <w:vAlign w:val="center"/>
          </w:tcPr>
          <w:p w:rsidR="00FF044B" w:rsidRDefault="00FF044B" w:rsidP="00FF044B">
            <w:pPr>
              <w:autoSpaceDE w:val="0"/>
              <w:autoSpaceDN w:val="0"/>
              <w:adjustRightInd w:val="0"/>
              <w:jc w:val="center"/>
              <w:rPr>
                <w:kern w:val="2"/>
                <w:sz w:val="20"/>
                <w:szCs w:val="20"/>
              </w:rPr>
            </w:pPr>
            <w:r>
              <w:rPr>
                <w:sz w:val="20"/>
                <w:szCs w:val="20"/>
              </w:rPr>
              <w:t>Значения показателей</w:t>
            </w:r>
          </w:p>
        </w:tc>
      </w:tr>
      <w:tr w:rsidR="00FF044B" w:rsidTr="00B239F6">
        <w:trPr>
          <w:trHeight w:val="288"/>
        </w:trPr>
        <w:tc>
          <w:tcPr>
            <w:tcW w:w="684" w:type="dxa"/>
            <w:vMerge/>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rPr>
                <w:kern w:val="2"/>
                <w:sz w:val="20"/>
                <w:szCs w:val="20"/>
              </w:rPr>
            </w:pPr>
          </w:p>
        </w:tc>
        <w:tc>
          <w:tcPr>
            <w:tcW w:w="4135" w:type="dxa"/>
            <w:vMerge/>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rPr>
                <w:kern w:val="2"/>
                <w:sz w:val="20"/>
                <w:szCs w:val="20"/>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rPr>
                <w:kern w:val="2"/>
                <w:sz w:val="20"/>
                <w:szCs w:val="20"/>
              </w:rPr>
            </w:pPr>
          </w:p>
        </w:tc>
        <w:tc>
          <w:tcPr>
            <w:tcW w:w="1002" w:type="dxa"/>
            <w:vMerge/>
            <w:tcBorders>
              <w:top w:val="single" w:sz="8" w:space="0" w:color="000000"/>
              <w:left w:val="single" w:sz="8" w:space="0" w:color="000000"/>
              <w:bottom w:val="single" w:sz="8" w:space="0" w:color="000000"/>
              <w:right w:val="single" w:sz="4" w:space="0" w:color="auto"/>
            </w:tcBorders>
            <w:vAlign w:val="center"/>
          </w:tcPr>
          <w:p w:rsidR="00FF044B" w:rsidRDefault="00FF044B" w:rsidP="00FF044B">
            <w:pPr>
              <w:rPr>
                <w:kern w:val="2"/>
                <w:sz w:val="20"/>
                <w:szCs w:val="20"/>
              </w:rPr>
            </w:pP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2022 год</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2023 год</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2024 год</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2025 год</w:t>
            </w:r>
          </w:p>
        </w:tc>
        <w:tc>
          <w:tcPr>
            <w:tcW w:w="1275" w:type="dxa"/>
            <w:tcBorders>
              <w:top w:val="nil"/>
              <w:left w:val="nil"/>
              <w:bottom w:val="nil"/>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2026 год</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autoSpaceDE w:val="0"/>
              <w:autoSpaceDN w:val="0"/>
              <w:adjustRightInd w:val="0"/>
              <w:jc w:val="center"/>
              <w:rPr>
                <w:b/>
                <w:kern w:val="2"/>
                <w:sz w:val="20"/>
                <w:szCs w:val="20"/>
              </w:rPr>
            </w:pPr>
            <w:r w:rsidRPr="001F240B">
              <w:rPr>
                <w:b/>
                <w:sz w:val="20"/>
                <w:szCs w:val="20"/>
              </w:rPr>
              <w:t>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rPr>
                <w:b/>
                <w:kern w:val="2"/>
                <w:sz w:val="20"/>
                <w:szCs w:val="20"/>
              </w:rPr>
            </w:pPr>
            <w:r w:rsidRPr="001F240B">
              <w:rPr>
                <w:b/>
                <w:sz w:val="20"/>
                <w:szCs w:val="20"/>
              </w:rPr>
              <w:t>Подпрограмма «Комплексное развитие систем коммунальной инфраструктуры  муниципального образования»</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kern w:val="2"/>
                <w:sz w:val="20"/>
                <w:szCs w:val="20"/>
              </w:rPr>
            </w:pPr>
            <w:r>
              <w:rPr>
                <w:sz w:val="20"/>
                <w:szCs w:val="20"/>
              </w:rPr>
              <w:t>1.1.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rPr>
                <w:b/>
                <w:kern w:val="2"/>
                <w:sz w:val="20"/>
                <w:szCs w:val="20"/>
              </w:rPr>
            </w:pPr>
            <w:r w:rsidRPr="001F240B">
              <w:rPr>
                <w:b/>
                <w:color w:val="000000"/>
                <w:kern w:val="2"/>
                <w:sz w:val="18"/>
                <w:szCs w:val="18"/>
              </w:rPr>
              <w:t>Основное мероприятие «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kern w:val="2"/>
                <w:sz w:val="20"/>
                <w:szCs w:val="20"/>
              </w:rPr>
            </w:pPr>
            <w:r w:rsidRPr="00E208E1">
              <w:rPr>
                <w:sz w:val="20"/>
                <w:szCs w:val="20"/>
              </w:rPr>
              <w:t>1.1.1.</w:t>
            </w:r>
          </w:p>
        </w:tc>
        <w:tc>
          <w:tcPr>
            <w:tcW w:w="4135" w:type="dxa"/>
            <w:tcBorders>
              <w:top w:val="single" w:sz="8" w:space="0" w:color="000000"/>
              <w:left w:val="single" w:sz="8" w:space="0" w:color="000000"/>
              <w:bottom w:val="single" w:sz="8" w:space="0" w:color="000000"/>
              <w:right w:val="single" w:sz="8" w:space="0" w:color="000000"/>
            </w:tcBorders>
          </w:tcPr>
          <w:p w:rsidR="00FF044B" w:rsidRDefault="00FF044B" w:rsidP="00FF044B">
            <w:pPr>
              <w:autoSpaceDE w:val="0"/>
              <w:autoSpaceDN w:val="0"/>
              <w:adjustRightInd w:val="0"/>
              <w:rPr>
                <w:kern w:val="2"/>
                <w:sz w:val="20"/>
                <w:szCs w:val="20"/>
              </w:rPr>
            </w:pPr>
            <w:r w:rsidRPr="004815A1">
              <w:rPr>
                <w:sz w:val="20"/>
                <w:szCs w:val="20"/>
              </w:rPr>
              <w:t>Мероприятие   1.1.1. «Осуществление мероприятий по содержанию имущества и капитальному ремонту»</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E208E1" w:rsidRDefault="00FF044B" w:rsidP="00FF044B">
            <w:pPr>
              <w:autoSpaceDE w:val="0"/>
              <w:autoSpaceDN w:val="0"/>
              <w:adjustRightInd w:val="0"/>
              <w:rPr>
                <w:kern w:val="2"/>
                <w:sz w:val="20"/>
                <w:szCs w:val="20"/>
              </w:rPr>
            </w:pPr>
            <w:r>
              <w:rPr>
                <w:kern w:val="2"/>
                <w:sz w:val="20"/>
                <w:szCs w:val="20"/>
              </w:rPr>
              <w:t>Оплата взносов на капитальный ремонт общего имущества МКД</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sidRPr="00E208E1">
              <w:rPr>
                <w:sz w:val="20"/>
                <w:szCs w:val="20"/>
              </w:rPr>
              <w:t>руб</w:t>
            </w:r>
            <w:r>
              <w:rPr>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jc w:val="center"/>
              <w:rPr>
                <w:color w:val="000000"/>
                <w:sz w:val="22"/>
                <w:szCs w:val="22"/>
              </w:rPr>
            </w:pPr>
            <w:r>
              <w:rPr>
                <w:color w:val="000000"/>
                <w:sz w:val="22"/>
                <w:szCs w:val="22"/>
              </w:rPr>
              <w:t>498000,00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628000,00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700000,00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300000,00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700000,00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kern w:val="2"/>
                <w:sz w:val="20"/>
                <w:szCs w:val="20"/>
              </w:rPr>
            </w:pPr>
            <w:r w:rsidRPr="00E208E1">
              <w:rPr>
                <w:sz w:val="20"/>
                <w:szCs w:val="20"/>
              </w:rPr>
              <w:t>1.1.2.</w:t>
            </w:r>
          </w:p>
        </w:tc>
        <w:tc>
          <w:tcPr>
            <w:tcW w:w="4135" w:type="dxa"/>
            <w:tcBorders>
              <w:top w:val="single" w:sz="8" w:space="0" w:color="000000"/>
              <w:left w:val="single" w:sz="8" w:space="0" w:color="000000"/>
              <w:bottom w:val="single" w:sz="8" w:space="0" w:color="000000"/>
              <w:right w:val="single" w:sz="8" w:space="0" w:color="000000"/>
            </w:tcBorders>
          </w:tcPr>
          <w:p w:rsidR="00FF044B" w:rsidRDefault="00FF044B" w:rsidP="00FF044B">
            <w:pPr>
              <w:autoSpaceDE w:val="0"/>
              <w:autoSpaceDN w:val="0"/>
              <w:adjustRightInd w:val="0"/>
              <w:rPr>
                <w:kern w:val="2"/>
                <w:sz w:val="20"/>
                <w:szCs w:val="20"/>
              </w:rPr>
            </w:pPr>
            <w:r w:rsidRPr="004815A1">
              <w:rPr>
                <w:sz w:val="20"/>
                <w:szCs w:val="20"/>
              </w:rPr>
              <w:t>Мероприятие 1.1.2 Субсидия на финансовое обеспечение затрат, связанных с ремонтом кровли бани</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E208E1" w:rsidRDefault="00FF044B" w:rsidP="00FF044B">
            <w:pPr>
              <w:autoSpaceDE w:val="0"/>
              <w:autoSpaceDN w:val="0"/>
              <w:adjustRightInd w:val="0"/>
              <w:rPr>
                <w:kern w:val="2"/>
                <w:sz w:val="20"/>
                <w:szCs w:val="20"/>
              </w:rPr>
            </w:pPr>
            <w:r w:rsidRPr="00E208E1">
              <w:rPr>
                <w:sz w:val="20"/>
                <w:szCs w:val="20"/>
              </w:rPr>
              <w:t>Предоставление субсидии на финансовое обеспечение затрат, связанных с ремонтом кровли бани</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sz w:val="20"/>
                <w:szCs w:val="20"/>
              </w:rPr>
              <w:t>ед</w:t>
            </w:r>
            <w:r w:rsidRPr="00E208E1">
              <w:rPr>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sz w:val="20"/>
                <w:szCs w:val="20"/>
              </w:rPr>
            </w:pPr>
            <w:r>
              <w:rPr>
                <w:sz w:val="20"/>
                <w:szCs w:val="20"/>
              </w:rPr>
              <w:t>1.1.3</w:t>
            </w:r>
          </w:p>
        </w:tc>
        <w:tc>
          <w:tcPr>
            <w:tcW w:w="4135" w:type="dxa"/>
            <w:tcBorders>
              <w:top w:val="single" w:sz="8" w:space="0" w:color="000000"/>
              <w:left w:val="single" w:sz="8" w:space="0" w:color="000000"/>
              <w:bottom w:val="single" w:sz="8" w:space="0" w:color="000000"/>
              <w:right w:val="single" w:sz="8" w:space="0" w:color="000000"/>
            </w:tcBorders>
          </w:tcPr>
          <w:p w:rsidR="00FF044B" w:rsidRDefault="00FF044B" w:rsidP="00FF044B">
            <w:pPr>
              <w:autoSpaceDE w:val="0"/>
              <w:autoSpaceDN w:val="0"/>
              <w:adjustRightInd w:val="0"/>
              <w:rPr>
                <w:sz w:val="20"/>
                <w:szCs w:val="20"/>
              </w:rPr>
            </w:pPr>
            <w:r w:rsidRPr="004815A1">
              <w:rPr>
                <w:sz w:val="20"/>
                <w:szCs w:val="20"/>
              </w:rPr>
              <w:t>Мероприятие 1.1.3 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E208E1" w:rsidRDefault="00FF044B" w:rsidP="00FF044B">
            <w:pPr>
              <w:autoSpaceDE w:val="0"/>
              <w:autoSpaceDN w:val="0"/>
              <w:adjustRightInd w:val="0"/>
              <w:rPr>
                <w:sz w:val="20"/>
                <w:szCs w:val="20"/>
              </w:rPr>
            </w:pP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sz w:val="20"/>
                <w:szCs w:val="20"/>
              </w:rPr>
            </w:pPr>
            <w:r>
              <w:rPr>
                <w:sz w:val="20"/>
                <w:szCs w:val="20"/>
              </w:rPr>
              <w:t>1.2.</w:t>
            </w:r>
          </w:p>
        </w:tc>
        <w:tc>
          <w:tcPr>
            <w:tcW w:w="14199" w:type="dxa"/>
            <w:gridSpan w:val="9"/>
            <w:tcBorders>
              <w:top w:val="single" w:sz="8" w:space="0" w:color="000000"/>
              <w:left w:val="single" w:sz="8" w:space="0" w:color="000000"/>
              <w:bottom w:val="single" w:sz="8" w:space="0" w:color="000000"/>
              <w:right w:val="single" w:sz="8" w:space="0" w:color="000000"/>
            </w:tcBorders>
          </w:tcPr>
          <w:p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«Ликвидация недостатков в системе канализации и очистки сточных вод, обращении с отходами.»</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jc w:val="center"/>
              <w:rPr>
                <w:kern w:val="2"/>
                <w:sz w:val="20"/>
                <w:szCs w:val="20"/>
              </w:rPr>
            </w:pPr>
            <w:r>
              <w:rPr>
                <w:sz w:val="20"/>
                <w:szCs w:val="20"/>
              </w:rPr>
              <w:t>1.2</w:t>
            </w:r>
            <w:r w:rsidRPr="00AA022D">
              <w:rPr>
                <w:sz w:val="20"/>
                <w:szCs w:val="20"/>
              </w:rPr>
              <w:t>.</w:t>
            </w:r>
            <w:r>
              <w:rPr>
                <w:sz w:val="20"/>
                <w:szCs w:val="20"/>
              </w:rPr>
              <w:t>1</w:t>
            </w:r>
          </w:p>
        </w:tc>
        <w:tc>
          <w:tcPr>
            <w:tcW w:w="4135"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rPr>
                <w:kern w:val="2"/>
                <w:sz w:val="20"/>
                <w:szCs w:val="20"/>
              </w:rPr>
            </w:pPr>
            <w:r w:rsidRPr="00AA022D">
              <w:rPr>
                <w:sz w:val="20"/>
                <w:szCs w:val="20"/>
              </w:rPr>
              <w:t>Мероприятие</w:t>
            </w:r>
            <w:r>
              <w:rPr>
                <w:sz w:val="20"/>
                <w:szCs w:val="20"/>
              </w:rPr>
              <w:t xml:space="preserve"> 1</w:t>
            </w:r>
            <w:r w:rsidRPr="00AA022D">
              <w:rPr>
                <w:sz w:val="20"/>
                <w:szCs w:val="20"/>
              </w:rPr>
              <w:t xml:space="preserve"> оборудование контейнерных площадок для накопления твердых коммунальных отходов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AA022D" w:rsidRDefault="00FF044B" w:rsidP="00FF044B">
            <w:pPr>
              <w:autoSpaceDE w:val="0"/>
              <w:autoSpaceDN w:val="0"/>
              <w:adjustRightInd w:val="0"/>
              <w:rPr>
                <w:kern w:val="2"/>
                <w:sz w:val="20"/>
                <w:szCs w:val="20"/>
              </w:rPr>
            </w:pPr>
            <w:r w:rsidRPr="00AA022D">
              <w:rPr>
                <w:sz w:val="20"/>
                <w:szCs w:val="20"/>
              </w:rPr>
              <w:t>Количество оборудованных контейнерных площадок для накопления твердых коммунальных отходов</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AA022D" w:rsidRDefault="00FF044B" w:rsidP="00FF044B">
            <w:pPr>
              <w:autoSpaceDE w:val="0"/>
              <w:autoSpaceDN w:val="0"/>
              <w:adjustRightInd w:val="0"/>
              <w:jc w:val="center"/>
              <w:rPr>
                <w:kern w:val="2"/>
                <w:sz w:val="20"/>
                <w:szCs w:val="20"/>
              </w:rPr>
            </w:pPr>
            <w:r w:rsidRPr="00AA022D">
              <w:rPr>
                <w:sz w:val="20"/>
                <w:szCs w:val="20"/>
              </w:rPr>
              <w:t>Ед.</w:t>
            </w:r>
          </w:p>
        </w:tc>
        <w:tc>
          <w:tcPr>
            <w:tcW w:w="138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jc w:val="center"/>
              <w:rPr>
                <w:kern w:val="2"/>
                <w:sz w:val="20"/>
                <w:szCs w:val="20"/>
              </w:rPr>
            </w:pPr>
            <w:r>
              <w:rPr>
                <w:sz w:val="20"/>
                <w:szCs w:val="20"/>
              </w:rPr>
              <w:t>1.2</w:t>
            </w:r>
            <w:r w:rsidRPr="00AA022D">
              <w:rPr>
                <w:sz w:val="20"/>
                <w:szCs w:val="20"/>
              </w:rPr>
              <w:t>.</w:t>
            </w:r>
            <w:r>
              <w:rPr>
                <w:sz w:val="20"/>
                <w:szCs w:val="20"/>
              </w:rPr>
              <w:t>2</w:t>
            </w:r>
          </w:p>
        </w:tc>
        <w:tc>
          <w:tcPr>
            <w:tcW w:w="4135"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rPr>
                <w:kern w:val="2"/>
                <w:sz w:val="20"/>
                <w:szCs w:val="20"/>
              </w:rPr>
            </w:pPr>
            <w:r w:rsidRPr="00AA022D">
              <w:rPr>
                <w:sz w:val="20"/>
                <w:szCs w:val="20"/>
              </w:rPr>
              <w:t xml:space="preserve">Мероприятие </w:t>
            </w:r>
            <w:r>
              <w:rPr>
                <w:sz w:val="20"/>
                <w:szCs w:val="20"/>
              </w:rPr>
              <w:t>2</w:t>
            </w:r>
            <w:r w:rsidRPr="00AA022D">
              <w:rPr>
                <w:sz w:val="20"/>
                <w:szCs w:val="20"/>
              </w:rPr>
              <w:t xml:space="preserve"> оборудование контейнерных площадок для раздельного накопления твердых коммунальных отходов и установке на них контейнеров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AA022D" w:rsidRDefault="00FF044B" w:rsidP="00FF044B">
            <w:pPr>
              <w:autoSpaceDE w:val="0"/>
              <w:autoSpaceDN w:val="0"/>
              <w:adjustRightInd w:val="0"/>
              <w:rPr>
                <w:kern w:val="2"/>
                <w:sz w:val="20"/>
                <w:szCs w:val="20"/>
              </w:rPr>
            </w:pPr>
            <w:r w:rsidRPr="00AA022D">
              <w:rPr>
                <w:sz w:val="20"/>
                <w:szCs w:val="20"/>
              </w:rPr>
              <w:t>Количество оборудованных контейнерных площадок для раздельного накопления твердых коммунальных отходов и установке на них контейнеров</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jc w:val="center"/>
              <w:rPr>
                <w:kern w:val="2"/>
                <w:sz w:val="20"/>
                <w:szCs w:val="20"/>
              </w:rPr>
            </w:pPr>
            <w:r w:rsidRPr="00AA022D">
              <w:rPr>
                <w:sz w:val="20"/>
                <w:szCs w:val="20"/>
              </w:rPr>
              <w:t>1.</w:t>
            </w:r>
            <w:r>
              <w:rPr>
                <w:sz w:val="20"/>
                <w:szCs w:val="20"/>
              </w:rPr>
              <w:t>2</w:t>
            </w:r>
            <w:r w:rsidRPr="00AA022D">
              <w:rPr>
                <w:sz w:val="20"/>
                <w:szCs w:val="20"/>
              </w:rPr>
              <w:t>.</w:t>
            </w:r>
            <w:r>
              <w:rPr>
                <w:sz w:val="20"/>
                <w:szCs w:val="20"/>
              </w:rPr>
              <w:t>3</w:t>
            </w:r>
          </w:p>
        </w:tc>
        <w:tc>
          <w:tcPr>
            <w:tcW w:w="4135"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rPr>
                <w:kern w:val="2"/>
                <w:sz w:val="20"/>
                <w:szCs w:val="20"/>
              </w:rPr>
            </w:pPr>
            <w:r w:rsidRPr="00AA022D">
              <w:rPr>
                <w:sz w:val="20"/>
                <w:szCs w:val="20"/>
              </w:rPr>
              <w:t xml:space="preserve">Мероприятие </w:t>
            </w:r>
            <w:r>
              <w:rPr>
                <w:sz w:val="20"/>
                <w:szCs w:val="20"/>
              </w:rPr>
              <w:t>3</w:t>
            </w:r>
            <w:r w:rsidRPr="00AA022D">
              <w:rPr>
                <w:sz w:val="20"/>
                <w:szCs w:val="20"/>
              </w:rPr>
              <w:t xml:space="preserve"> софинансирование мероприятий по ликвидации несанкционированных свалок.</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sidRPr="00AA022D">
              <w:rPr>
                <w:sz w:val="20"/>
                <w:szCs w:val="20"/>
              </w:rPr>
              <w:t xml:space="preserve">Осуществление софинансирования мероприятий по ликвидации </w:t>
            </w:r>
            <w:r w:rsidRPr="00AA022D">
              <w:rPr>
                <w:sz w:val="20"/>
                <w:szCs w:val="20"/>
              </w:rPr>
              <w:lastRenderedPageBreak/>
              <w:t>несанкционированных свалок</w:t>
            </w:r>
          </w:p>
          <w:p w:rsidR="00FF044B" w:rsidRPr="00AA022D" w:rsidRDefault="00FF044B" w:rsidP="00FF044B">
            <w:pPr>
              <w:autoSpaceDE w:val="0"/>
              <w:autoSpaceDN w:val="0"/>
              <w:adjustRightInd w:val="0"/>
              <w:rPr>
                <w:kern w:val="2"/>
                <w:sz w:val="20"/>
                <w:szCs w:val="20"/>
              </w:rPr>
            </w:pP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lastRenderedPageBreak/>
              <w:t>руб.</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autoSpaceDE w:val="0"/>
              <w:autoSpaceDN w:val="0"/>
              <w:adjustRightInd w:val="0"/>
              <w:jc w:val="center"/>
              <w:rPr>
                <w:kern w:val="2"/>
                <w:sz w:val="20"/>
                <w:szCs w:val="20"/>
              </w:rPr>
            </w:pPr>
            <w:r>
              <w:rPr>
                <w:kern w:val="2"/>
                <w:sz w:val="20"/>
                <w:szCs w:val="20"/>
              </w:rPr>
              <w:t>0</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4F2A0C" w:rsidRDefault="00FF044B" w:rsidP="00FF044B">
            <w:pPr>
              <w:autoSpaceDE w:val="0"/>
              <w:autoSpaceDN w:val="0"/>
              <w:adjustRightInd w:val="0"/>
              <w:jc w:val="center"/>
              <w:rPr>
                <w:b/>
                <w:kern w:val="2"/>
                <w:sz w:val="20"/>
                <w:szCs w:val="20"/>
              </w:rPr>
            </w:pPr>
            <w:r w:rsidRPr="004F2A0C">
              <w:rPr>
                <w:b/>
                <w:sz w:val="20"/>
                <w:szCs w:val="20"/>
              </w:rPr>
              <w:lastRenderedPageBreak/>
              <w:t>2.</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Подпрограмма «Энергосбережение и повышение энергетической эффективности»</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sidRPr="002E5D97">
              <w:rPr>
                <w:sz w:val="20"/>
                <w:szCs w:val="20"/>
              </w:rPr>
              <w:t>2.1.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Основное мероприятие «Энергосбережение и повышение энергетической эффективности.»</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jc w:val="center"/>
              <w:rPr>
                <w:kern w:val="2"/>
                <w:sz w:val="20"/>
                <w:szCs w:val="20"/>
              </w:rPr>
            </w:pPr>
            <w:r w:rsidRPr="00F74899">
              <w:rPr>
                <w:sz w:val="20"/>
                <w:szCs w:val="20"/>
              </w:rPr>
              <w:t>2.1.1.</w:t>
            </w:r>
          </w:p>
        </w:tc>
        <w:tc>
          <w:tcPr>
            <w:tcW w:w="4135"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rPr>
                <w:kern w:val="2"/>
                <w:sz w:val="20"/>
                <w:szCs w:val="20"/>
              </w:rPr>
            </w:pPr>
            <w:r w:rsidRPr="00F74899">
              <w:rPr>
                <w:sz w:val="20"/>
                <w:szCs w:val="20"/>
              </w:rPr>
              <w:t>Мероприятие 1 Мероприятия по энергосбережению и повышению энергетической эффективности</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74899" w:rsidRDefault="00FF044B" w:rsidP="00FF044B">
            <w:pPr>
              <w:autoSpaceDE w:val="0"/>
              <w:autoSpaceDN w:val="0"/>
              <w:adjustRightInd w:val="0"/>
              <w:rPr>
                <w:kern w:val="2"/>
                <w:sz w:val="20"/>
                <w:szCs w:val="20"/>
              </w:rPr>
            </w:pPr>
            <w:r w:rsidRPr="00F74899">
              <w:rPr>
                <w:sz w:val="20"/>
                <w:szCs w:val="20"/>
              </w:rPr>
              <w:t>количество реализованных мероприятий</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jc w:val="center"/>
              <w:rPr>
                <w:kern w:val="2"/>
                <w:sz w:val="20"/>
                <w:szCs w:val="20"/>
              </w:rPr>
            </w:pPr>
            <w:r w:rsidRPr="00F74899">
              <w:rPr>
                <w:sz w:val="20"/>
                <w:szCs w:val="20"/>
              </w:rPr>
              <w:t>2.1.2.</w:t>
            </w:r>
          </w:p>
        </w:tc>
        <w:tc>
          <w:tcPr>
            <w:tcW w:w="4135"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rPr>
                <w:kern w:val="2"/>
                <w:sz w:val="20"/>
                <w:szCs w:val="20"/>
              </w:rPr>
            </w:pPr>
            <w:r w:rsidRPr="00F74899">
              <w:rPr>
                <w:sz w:val="20"/>
                <w:szCs w:val="20"/>
              </w:rPr>
              <w:t>Мероприятие 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74899" w:rsidRDefault="00FF044B" w:rsidP="00FF044B">
            <w:pPr>
              <w:autoSpaceDE w:val="0"/>
              <w:autoSpaceDN w:val="0"/>
              <w:adjustRightInd w:val="0"/>
              <w:rPr>
                <w:kern w:val="2"/>
                <w:sz w:val="20"/>
                <w:szCs w:val="20"/>
              </w:rPr>
            </w:pPr>
            <w:r w:rsidRPr="00F74899">
              <w:rPr>
                <w:sz w:val="20"/>
                <w:szCs w:val="20"/>
              </w:rPr>
              <w:t>количество реализованных мероприятий</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1F240B" w:rsidRDefault="00FF044B" w:rsidP="00FF044B">
            <w:pPr>
              <w:autoSpaceDE w:val="0"/>
              <w:autoSpaceDN w:val="0"/>
              <w:adjustRightInd w:val="0"/>
              <w:jc w:val="center"/>
              <w:rPr>
                <w:sz w:val="20"/>
                <w:szCs w:val="20"/>
              </w:rPr>
            </w:pPr>
            <w:r w:rsidRPr="001F240B">
              <w:rPr>
                <w:sz w:val="20"/>
                <w:szCs w:val="20"/>
              </w:rPr>
              <w:t>2.1.3</w:t>
            </w:r>
          </w:p>
        </w:tc>
        <w:tc>
          <w:tcPr>
            <w:tcW w:w="4135" w:type="dxa"/>
            <w:tcBorders>
              <w:top w:val="single" w:sz="8" w:space="0" w:color="000000"/>
              <w:left w:val="single" w:sz="8" w:space="0" w:color="000000"/>
              <w:bottom w:val="single" w:sz="8" w:space="0" w:color="000000"/>
              <w:right w:val="single" w:sz="8" w:space="0" w:color="000000"/>
            </w:tcBorders>
          </w:tcPr>
          <w:p w:rsidR="00FF044B" w:rsidRPr="00310428" w:rsidRDefault="00FF044B" w:rsidP="00FF044B">
            <w:pPr>
              <w:autoSpaceDE w:val="0"/>
              <w:autoSpaceDN w:val="0"/>
              <w:adjustRightInd w:val="0"/>
              <w:rPr>
                <w:color w:val="FF0000"/>
                <w:sz w:val="20"/>
                <w:szCs w:val="20"/>
              </w:rPr>
            </w:pPr>
            <w:r>
              <w:rPr>
                <w:color w:val="000000"/>
                <w:sz w:val="20"/>
                <w:szCs w:val="20"/>
              </w:rPr>
              <w:t xml:space="preserve">Мероприятие 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74899"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sz w:val="20"/>
                <w:szCs w:val="20"/>
              </w:rPr>
            </w:pPr>
            <w:r>
              <w:rPr>
                <w:color w:val="000000"/>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4F2A0C" w:rsidRDefault="00FF044B" w:rsidP="00FF044B">
            <w:pPr>
              <w:autoSpaceDE w:val="0"/>
              <w:autoSpaceDN w:val="0"/>
              <w:adjustRightInd w:val="0"/>
              <w:jc w:val="center"/>
              <w:rPr>
                <w:b/>
                <w:kern w:val="2"/>
                <w:sz w:val="20"/>
                <w:szCs w:val="20"/>
              </w:rPr>
            </w:pPr>
            <w:r w:rsidRPr="004F2A0C">
              <w:rPr>
                <w:b/>
                <w:sz w:val="20"/>
                <w:szCs w:val="20"/>
              </w:rPr>
              <w:t>3.</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Подпрограмма «Благоустройство  муниципального образования»</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sidRPr="002E5D97">
              <w:rPr>
                <w:sz w:val="20"/>
                <w:szCs w:val="20"/>
              </w:rPr>
              <w:t>3.1.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w:t>
            </w:r>
            <w:r w:rsidRPr="004F2A0C">
              <w:rPr>
                <w:b/>
                <w:color w:val="000000"/>
                <w:sz w:val="20"/>
                <w:szCs w:val="20"/>
              </w:rPr>
              <w:t>Организация работ по благоустройству территории муниципального образования</w:t>
            </w:r>
            <w:r w:rsidRPr="004F2A0C">
              <w:rPr>
                <w:b/>
                <w:color w:val="000000"/>
                <w:kern w:val="2"/>
                <w:sz w:val="18"/>
                <w:szCs w:val="18"/>
              </w:rPr>
              <w:t>»</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jc w:val="center"/>
              <w:rPr>
                <w:kern w:val="2"/>
                <w:sz w:val="20"/>
                <w:szCs w:val="20"/>
              </w:rPr>
            </w:pPr>
            <w:r w:rsidRPr="00DB3FA7">
              <w:rPr>
                <w:sz w:val="20"/>
                <w:szCs w:val="20"/>
              </w:rPr>
              <w:t>3.1.1.</w:t>
            </w:r>
          </w:p>
        </w:tc>
        <w:tc>
          <w:tcPr>
            <w:tcW w:w="4135"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rPr>
                <w:kern w:val="2"/>
                <w:sz w:val="20"/>
                <w:szCs w:val="20"/>
              </w:rPr>
            </w:pPr>
            <w:r w:rsidRPr="00DB3FA7">
              <w:rPr>
                <w:sz w:val="20"/>
                <w:szCs w:val="20"/>
              </w:rPr>
              <w:t>Мероприятие 1 Ликвидация очагов сорного растения борщевик Сосновского</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B3FA7" w:rsidRDefault="00FF044B" w:rsidP="00FF044B">
            <w:pPr>
              <w:autoSpaceDE w:val="0"/>
              <w:autoSpaceDN w:val="0"/>
              <w:adjustRightInd w:val="0"/>
              <w:rPr>
                <w:kern w:val="2"/>
                <w:sz w:val="20"/>
                <w:szCs w:val="20"/>
              </w:rPr>
            </w:pPr>
            <w:r w:rsidRPr="00DB3FA7">
              <w:rPr>
                <w:sz w:val="20"/>
                <w:szCs w:val="20"/>
              </w:rPr>
              <w:t>финансирование затрат по ликвидации очагов сорного растения борщевик Сосновского</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руб.</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Pr="005C4EF7" w:rsidRDefault="00FF044B" w:rsidP="00FF044B">
            <w:pPr>
              <w:jc w:val="right"/>
              <w:outlineLvl w:val="1"/>
              <w:rPr>
                <w:color w:val="000000"/>
                <w:sz w:val="20"/>
                <w:szCs w:val="20"/>
              </w:rPr>
            </w:pPr>
            <w:r w:rsidRPr="005C4EF7">
              <w:rPr>
                <w:color w:val="000000"/>
                <w:sz w:val="20"/>
                <w:szCs w:val="20"/>
              </w:rPr>
              <w:t>233000,00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5C4EF7" w:rsidRDefault="00ED2B5F" w:rsidP="00FF044B">
            <w:pPr>
              <w:jc w:val="right"/>
              <w:outlineLvl w:val="1"/>
              <w:rPr>
                <w:color w:val="000000"/>
                <w:sz w:val="20"/>
                <w:szCs w:val="20"/>
              </w:rPr>
            </w:pPr>
            <w:r>
              <w:rPr>
                <w:color w:val="000000"/>
                <w:sz w:val="20"/>
                <w:szCs w:val="20"/>
              </w:rPr>
              <w:t>360000,00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5C4EF7" w:rsidRDefault="002B539D" w:rsidP="00FF044B">
            <w:pPr>
              <w:jc w:val="right"/>
              <w:outlineLvl w:val="1"/>
              <w:rPr>
                <w:color w:val="000000"/>
                <w:sz w:val="20"/>
                <w:szCs w:val="20"/>
              </w:rPr>
            </w:pPr>
            <w:r>
              <w:rPr>
                <w:color w:val="000000"/>
                <w:sz w:val="20"/>
                <w:szCs w:val="20"/>
              </w:rPr>
              <w:t>960</w:t>
            </w:r>
            <w:r w:rsidR="00ED2B5F">
              <w:rPr>
                <w:color w:val="000000"/>
                <w:sz w:val="20"/>
                <w:szCs w:val="20"/>
              </w:rPr>
              <w:t>000,00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5C4EF7" w:rsidRDefault="00ED2B5F" w:rsidP="00FF044B">
            <w:pPr>
              <w:jc w:val="right"/>
              <w:outlineLvl w:val="1"/>
              <w:rPr>
                <w:color w:val="000000"/>
                <w:sz w:val="20"/>
                <w:szCs w:val="20"/>
              </w:rPr>
            </w:pPr>
            <w:r>
              <w:rPr>
                <w:color w:val="000000"/>
                <w:sz w:val="20"/>
                <w:szCs w:val="20"/>
              </w:rPr>
              <w:t>864000,00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Pr="005C4EF7" w:rsidRDefault="00ED2B5F" w:rsidP="00FF044B">
            <w:pPr>
              <w:jc w:val="right"/>
              <w:outlineLvl w:val="1"/>
              <w:rPr>
                <w:color w:val="000000"/>
                <w:sz w:val="20"/>
                <w:szCs w:val="20"/>
              </w:rPr>
            </w:pPr>
            <w:r>
              <w:rPr>
                <w:color w:val="000000"/>
                <w:sz w:val="20"/>
                <w:szCs w:val="20"/>
              </w:rPr>
              <w:t>864000,00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jc w:val="center"/>
              <w:rPr>
                <w:kern w:val="2"/>
                <w:sz w:val="20"/>
                <w:szCs w:val="20"/>
              </w:rPr>
            </w:pPr>
            <w:r>
              <w:rPr>
                <w:sz w:val="20"/>
                <w:szCs w:val="20"/>
              </w:rPr>
              <w:t>3.2.2</w:t>
            </w:r>
            <w:r w:rsidRPr="00DB3FA7">
              <w:rPr>
                <w:sz w:val="20"/>
                <w:szCs w:val="20"/>
              </w:rPr>
              <w:t>.</w:t>
            </w:r>
          </w:p>
        </w:tc>
        <w:tc>
          <w:tcPr>
            <w:tcW w:w="4135"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rPr>
                <w:kern w:val="2"/>
                <w:sz w:val="20"/>
                <w:szCs w:val="20"/>
              </w:rPr>
            </w:pPr>
            <w:r w:rsidRPr="00DB3FA7">
              <w:rPr>
                <w:sz w:val="20"/>
                <w:szCs w:val="20"/>
              </w:rPr>
              <w:t xml:space="preserve">Мероприятие </w:t>
            </w:r>
            <w:r>
              <w:rPr>
                <w:sz w:val="20"/>
                <w:szCs w:val="20"/>
              </w:rPr>
              <w:t>2</w:t>
            </w:r>
            <w:r w:rsidRPr="00DB3FA7">
              <w:rPr>
                <w:sz w:val="20"/>
                <w:szCs w:val="20"/>
              </w:rPr>
              <w:t xml:space="preserve"> Содержание и ремонт воинских захоронений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B3FA7" w:rsidRDefault="00FF044B" w:rsidP="00FF044B">
            <w:pPr>
              <w:autoSpaceDE w:val="0"/>
              <w:autoSpaceDN w:val="0"/>
              <w:adjustRightInd w:val="0"/>
              <w:rPr>
                <w:kern w:val="2"/>
                <w:sz w:val="20"/>
                <w:szCs w:val="20"/>
              </w:rPr>
            </w:pPr>
            <w:r w:rsidRPr="00DB3FA7">
              <w:rPr>
                <w:sz w:val="20"/>
                <w:szCs w:val="20"/>
              </w:rPr>
              <w:t>количество воинских захоронений, на которых проводятся работы по содержанию и ремонту</w:t>
            </w:r>
          </w:p>
        </w:tc>
        <w:tc>
          <w:tcPr>
            <w:tcW w:w="10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jc w:val="center"/>
              <w:rPr>
                <w:kern w:val="2"/>
                <w:sz w:val="20"/>
                <w:szCs w:val="20"/>
              </w:rPr>
            </w:pPr>
            <w:r>
              <w:rPr>
                <w:sz w:val="20"/>
                <w:szCs w:val="20"/>
              </w:rPr>
              <w:t>3.2.3</w:t>
            </w:r>
            <w:r w:rsidRPr="00DB3FA7">
              <w:rPr>
                <w:sz w:val="20"/>
                <w:szCs w:val="20"/>
              </w:rPr>
              <w:t>.</w:t>
            </w:r>
          </w:p>
        </w:tc>
        <w:tc>
          <w:tcPr>
            <w:tcW w:w="4135"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rPr>
                <w:kern w:val="2"/>
                <w:sz w:val="20"/>
                <w:szCs w:val="20"/>
              </w:rPr>
            </w:pPr>
            <w:r>
              <w:rPr>
                <w:sz w:val="20"/>
                <w:szCs w:val="20"/>
              </w:rPr>
              <w:t>Мероприятие 3</w:t>
            </w:r>
            <w:r w:rsidRPr="00DB3FA7">
              <w:rPr>
                <w:sz w:val="20"/>
                <w:szCs w:val="20"/>
              </w:rPr>
              <w:t xml:space="preserve"> Благоустройство и восстановление воинских захоронений, находящихся в муниципальной собственности, в рамках реализации федеральной целевой программы </w:t>
            </w:r>
            <w:r>
              <w:rPr>
                <w:sz w:val="20"/>
                <w:szCs w:val="20"/>
              </w:rPr>
              <w:t>«</w:t>
            </w:r>
            <w:r w:rsidRPr="00DB3FA7">
              <w:rPr>
                <w:sz w:val="20"/>
                <w:szCs w:val="20"/>
              </w:rPr>
              <w:t>Увековечение памяти погибших при защите Отечества на 2019-2024 г.г.</w:t>
            </w:r>
            <w:r>
              <w:rPr>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B3FA7" w:rsidRDefault="00FF044B" w:rsidP="00FF044B">
            <w:pPr>
              <w:autoSpaceDE w:val="0"/>
              <w:autoSpaceDN w:val="0"/>
              <w:adjustRightInd w:val="0"/>
              <w:rPr>
                <w:kern w:val="2"/>
                <w:sz w:val="20"/>
                <w:szCs w:val="20"/>
              </w:rPr>
            </w:pPr>
            <w:r w:rsidRPr="00DB3FA7">
              <w:rPr>
                <w:sz w:val="20"/>
                <w:szCs w:val="20"/>
              </w:rPr>
              <w:t>Количество благоустроенных и восстановленных  воинских захоронений, находящихся в муниципальной собственности , в рамках реализации федеральной целевой программы</w:t>
            </w:r>
            <w:r>
              <w:rPr>
                <w:sz w:val="20"/>
                <w:szCs w:val="20"/>
              </w:rPr>
              <w:t>»</w:t>
            </w:r>
            <w:r w:rsidRPr="00DB3FA7">
              <w:rPr>
                <w:sz w:val="20"/>
                <w:szCs w:val="20"/>
              </w:rPr>
              <w:t xml:space="preserve">Увековечение памяти погибших при защите Отечества  на 2019-2024 г.г </w:t>
            </w:r>
            <w:r>
              <w:rPr>
                <w:sz w:val="20"/>
                <w:szCs w:val="20"/>
              </w:rPr>
              <w:t>«</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4F2A0C" w:rsidRDefault="00FF044B" w:rsidP="00FF044B">
            <w:pPr>
              <w:autoSpaceDE w:val="0"/>
              <w:autoSpaceDN w:val="0"/>
              <w:adjustRightInd w:val="0"/>
              <w:jc w:val="center"/>
              <w:rPr>
                <w:b/>
                <w:kern w:val="2"/>
                <w:sz w:val="20"/>
                <w:szCs w:val="20"/>
              </w:rPr>
            </w:pPr>
            <w:r w:rsidRPr="004F2A0C">
              <w:rPr>
                <w:b/>
                <w:sz w:val="20"/>
                <w:szCs w:val="20"/>
              </w:rPr>
              <w:t>4.</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Подпрограмма «Жилище»</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Pr>
                <w:sz w:val="20"/>
                <w:szCs w:val="20"/>
              </w:rPr>
              <w:t>4</w:t>
            </w:r>
            <w:r w:rsidRPr="002E5D97">
              <w:rPr>
                <w:sz w:val="20"/>
                <w:szCs w:val="20"/>
              </w:rPr>
              <w:t>.1.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«Улучшение жилищных условий отдельных категорий граждан»</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B74175" w:rsidRDefault="00FF044B" w:rsidP="00FF044B">
            <w:pPr>
              <w:autoSpaceDE w:val="0"/>
              <w:autoSpaceDN w:val="0"/>
              <w:adjustRightInd w:val="0"/>
              <w:jc w:val="center"/>
              <w:rPr>
                <w:kern w:val="2"/>
                <w:sz w:val="20"/>
                <w:szCs w:val="20"/>
              </w:rPr>
            </w:pPr>
            <w:r>
              <w:rPr>
                <w:sz w:val="20"/>
                <w:szCs w:val="20"/>
              </w:rPr>
              <w:t>4</w:t>
            </w:r>
            <w:r w:rsidRPr="00B74175">
              <w:rPr>
                <w:sz w:val="20"/>
                <w:szCs w:val="20"/>
              </w:rPr>
              <w:t>.1.1.</w:t>
            </w:r>
          </w:p>
        </w:tc>
        <w:tc>
          <w:tcPr>
            <w:tcW w:w="4135" w:type="dxa"/>
            <w:tcBorders>
              <w:top w:val="single" w:sz="8" w:space="0" w:color="000000"/>
              <w:left w:val="single" w:sz="8" w:space="0" w:color="000000"/>
              <w:bottom w:val="single" w:sz="8" w:space="0" w:color="000000"/>
              <w:right w:val="single" w:sz="8" w:space="0" w:color="000000"/>
            </w:tcBorders>
          </w:tcPr>
          <w:p w:rsidR="00FF044B" w:rsidRPr="00B74175" w:rsidRDefault="00FF044B" w:rsidP="00FF044B">
            <w:pPr>
              <w:autoSpaceDE w:val="0"/>
              <w:autoSpaceDN w:val="0"/>
              <w:adjustRightInd w:val="0"/>
              <w:rPr>
                <w:kern w:val="2"/>
                <w:sz w:val="20"/>
                <w:szCs w:val="20"/>
              </w:rPr>
            </w:pPr>
            <w:r w:rsidRPr="00B74175">
              <w:rPr>
                <w:color w:val="000000"/>
                <w:sz w:val="20"/>
                <w:szCs w:val="20"/>
              </w:rPr>
              <w:t xml:space="preserve">Мероприятие1 Приобретение и  </w:t>
            </w:r>
            <w:r w:rsidRPr="00B74175">
              <w:rPr>
                <w:color w:val="000000"/>
                <w:sz w:val="20"/>
                <w:szCs w:val="20"/>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B74175" w:rsidRDefault="00FF044B" w:rsidP="00FF044B">
            <w:pPr>
              <w:autoSpaceDE w:val="0"/>
              <w:autoSpaceDN w:val="0"/>
              <w:adjustRightInd w:val="0"/>
              <w:rPr>
                <w:kern w:val="2"/>
                <w:sz w:val="20"/>
                <w:szCs w:val="20"/>
              </w:rPr>
            </w:pPr>
            <w:r w:rsidRPr="00B74175">
              <w:rPr>
                <w:sz w:val="20"/>
                <w:szCs w:val="20"/>
              </w:rPr>
              <w:lastRenderedPageBreak/>
              <w:t xml:space="preserve">Количество граждан, которые </w:t>
            </w:r>
            <w:r w:rsidRPr="00B74175">
              <w:rPr>
                <w:sz w:val="20"/>
                <w:szCs w:val="20"/>
              </w:rPr>
              <w:lastRenderedPageBreak/>
              <w:t xml:space="preserve">улучшат свои жилищные условия </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lastRenderedPageBreak/>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57303A" w:rsidRDefault="00FF044B" w:rsidP="00FF044B">
            <w:pPr>
              <w:autoSpaceDE w:val="0"/>
              <w:autoSpaceDN w:val="0"/>
              <w:adjustRightInd w:val="0"/>
              <w:jc w:val="center"/>
              <w:rPr>
                <w:kern w:val="2"/>
                <w:sz w:val="20"/>
                <w:szCs w:val="20"/>
              </w:rPr>
            </w:pPr>
            <w:r>
              <w:rPr>
                <w:sz w:val="20"/>
                <w:szCs w:val="20"/>
              </w:rPr>
              <w:lastRenderedPageBreak/>
              <w:t>4</w:t>
            </w:r>
            <w:r w:rsidRPr="0057303A">
              <w:rPr>
                <w:sz w:val="20"/>
                <w:szCs w:val="20"/>
              </w:rPr>
              <w:t>.1.2.</w:t>
            </w:r>
          </w:p>
        </w:tc>
        <w:tc>
          <w:tcPr>
            <w:tcW w:w="4135" w:type="dxa"/>
            <w:tcBorders>
              <w:top w:val="single" w:sz="8" w:space="0" w:color="000000"/>
              <w:left w:val="single" w:sz="8" w:space="0" w:color="000000"/>
              <w:bottom w:val="single" w:sz="8" w:space="0" w:color="000000"/>
              <w:right w:val="single" w:sz="8" w:space="0" w:color="000000"/>
            </w:tcBorders>
          </w:tcPr>
          <w:p w:rsidR="00FF044B" w:rsidRPr="0057303A" w:rsidRDefault="00FF044B" w:rsidP="00FF044B">
            <w:pPr>
              <w:autoSpaceDE w:val="0"/>
              <w:autoSpaceDN w:val="0"/>
              <w:adjustRightInd w:val="0"/>
              <w:rPr>
                <w:kern w:val="2"/>
                <w:sz w:val="20"/>
                <w:szCs w:val="20"/>
              </w:rPr>
            </w:pPr>
            <w:r w:rsidRPr="0057303A">
              <w:rPr>
                <w:sz w:val="20"/>
                <w:szCs w:val="20"/>
              </w:rPr>
              <w:t>Мероприятие 2 Осуществление мероприятий по ремонту муниципального жилого фонда</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7303A" w:rsidRDefault="00FF044B" w:rsidP="00FF044B">
            <w:pPr>
              <w:autoSpaceDE w:val="0"/>
              <w:autoSpaceDN w:val="0"/>
              <w:adjustRightInd w:val="0"/>
              <w:rPr>
                <w:kern w:val="2"/>
                <w:sz w:val="20"/>
                <w:szCs w:val="20"/>
              </w:rPr>
            </w:pPr>
            <w:r w:rsidRPr="0057303A">
              <w:rPr>
                <w:sz w:val="20"/>
                <w:szCs w:val="20"/>
              </w:rPr>
              <w:t>количество выполненных ремонтов муниципального жилого фонда</w:t>
            </w:r>
          </w:p>
        </w:tc>
        <w:tc>
          <w:tcPr>
            <w:tcW w:w="10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57303A" w:rsidRDefault="00FF044B" w:rsidP="00FF044B">
            <w:pPr>
              <w:autoSpaceDE w:val="0"/>
              <w:autoSpaceDN w:val="0"/>
              <w:adjustRightInd w:val="0"/>
              <w:jc w:val="center"/>
              <w:rPr>
                <w:kern w:val="2"/>
                <w:sz w:val="20"/>
                <w:szCs w:val="20"/>
              </w:rPr>
            </w:pPr>
            <w:r>
              <w:rPr>
                <w:sz w:val="20"/>
                <w:szCs w:val="20"/>
              </w:rPr>
              <w:t>4</w:t>
            </w:r>
            <w:r w:rsidRPr="0057303A">
              <w:rPr>
                <w:sz w:val="20"/>
                <w:szCs w:val="20"/>
              </w:rPr>
              <w:t>.1.3.</w:t>
            </w:r>
          </w:p>
        </w:tc>
        <w:tc>
          <w:tcPr>
            <w:tcW w:w="4135" w:type="dxa"/>
            <w:tcBorders>
              <w:top w:val="single" w:sz="8" w:space="0" w:color="000000"/>
              <w:left w:val="single" w:sz="8" w:space="0" w:color="000000"/>
              <w:bottom w:val="single" w:sz="8" w:space="0" w:color="000000"/>
              <w:right w:val="single" w:sz="8" w:space="0" w:color="000000"/>
            </w:tcBorders>
          </w:tcPr>
          <w:p w:rsidR="00FF044B" w:rsidRPr="0054272F" w:rsidRDefault="00FF044B" w:rsidP="00FF044B">
            <w:pPr>
              <w:autoSpaceDE w:val="0"/>
              <w:autoSpaceDN w:val="0"/>
              <w:adjustRightInd w:val="0"/>
              <w:rPr>
                <w:sz w:val="20"/>
                <w:szCs w:val="20"/>
              </w:rPr>
            </w:pPr>
            <w:r w:rsidRPr="0057303A">
              <w:rPr>
                <w:sz w:val="20"/>
                <w:szCs w:val="20"/>
              </w:rPr>
              <w:t>Мероприятие 3 Осуществление мероприятий по содержанию имущества и капитальному ремонту общего имущества в многоквартирных домах</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7303A" w:rsidRDefault="00FF044B" w:rsidP="00FF044B">
            <w:pPr>
              <w:autoSpaceDE w:val="0"/>
              <w:autoSpaceDN w:val="0"/>
              <w:adjustRightInd w:val="0"/>
              <w:rPr>
                <w:kern w:val="2"/>
                <w:sz w:val="20"/>
                <w:szCs w:val="20"/>
              </w:rPr>
            </w:pPr>
            <w:r w:rsidRPr="0057303A">
              <w:rPr>
                <w:sz w:val="20"/>
                <w:szCs w:val="20"/>
              </w:rPr>
              <w:t>Осуществление расходов по содержанию имущества , оплата взносов на капитальный ремонт</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jc w:val="center"/>
              <w:rPr>
                <w:sz w:val="20"/>
                <w:szCs w:val="20"/>
                <w:highlight w:val="yellow"/>
              </w:rPr>
            </w:pPr>
            <w:r>
              <w:rPr>
                <w:sz w:val="20"/>
                <w:szCs w:val="20"/>
              </w:rPr>
              <w:t>4</w:t>
            </w:r>
            <w:r w:rsidRPr="002A77FE">
              <w:rPr>
                <w:sz w:val="20"/>
                <w:szCs w:val="20"/>
              </w:rPr>
              <w:t>.1.4</w:t>
            </w:r>
          </w:p>
        </w:tc>
        <w:tc>
          <w:tcPr>
            <w:tcW w:w="4135"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rPr>
                <w:sz w:val="20"/>
                <w:szCs w:val="20"/>
                <w:highlight w:val="yellow"/>
              </w:rPr>
            </w:pPr>
            <w:r w:rsidRPr="002A77FE">
              <w:rPr>
                <w:sz w:val="20"/>
                <w:szCs w:val="20"/>
              </w:rPr>
              <w:t xml:space="preserve">Мероприятие </w:t>
            </w:r>
            <w:r>
              <w:rPr>
                <w:sz w:val="20"/>
                <w:szCs w:val="20"/>
              </w:rPr>
              <w:t>4</w:t>
            </w:r>
            <w:r w:rsidRPr="002A77FE">
              <w:rPr>
                <w:sz w:val="20"/>
                <w:szCs w:val="20"/>
              </w:rPr>
              <w:t xml:space="preserve">  «</w:t>
            </w:r>
            <w:r>
              <w:rPr>
                <w:sz w:val="20"/>
                <w:szCs w:val="20"/>
              </w:rPr>
              <w:t>Исполнение полномочий</w:t>
            </w:r>
            <w:r w:rsidRPr="002A77FE">
              <w:rPr>
                <w:sz w:val="20"/>
                <w:szCs w:val="20"/>
              </w:rPr>
              <w:t xml:space="preserve"> по регистрации и учету граждан, выехавших из районов  Крайнего Севера и приравненных к ним местностей»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rPr>
                <w:sz w:val="20"/>
                <w:szCs w:val="20"/>
                <w:highlight w:val="yellow"/>
              </w:rPr>
            </w:pPr>
            <w:r>
              <w:rPr>
                <w:sz w:val="20"/>
                <w:szCs w:val="20"/>
              </w:rPr>
              <w:t>Выполнение м</w:t>
            </w:r>
            <w:r w:rsidRPr="002A77FE">
              <w:rPr>
                <w:sz w:val="20"/>
                <w:szCs w:val="20"/>
              </w:rPr>
              <w:t>ероприяти</w:t>
            </w:r>
            <w:r>
              <w:rPr>
                <w:sz w:val="20"/>
                <w:szCs w:val="20"/>
              </w:rPr>
              <w:t>й</w:t>
            </w:r>
            <w:r w:rsidRPr="002A77FE">
              <w:rPr>
                <w:sz w:val="20"/>
                <w:szCs w:val="20"/>
              </w:rPr>
              <w:t xml:space="preserve"> по регистрации и учету граждан, выехавших из районов  Крайнего Севера и приравненных к ним местностей»</w:t>
            </w:r>
            <w:r>
              <w:rPr>
                <w:sz w:val="20"/>
                <w:szCs w:val="20"/>
              </w:rPr>
              <w:t xml:space="preserve"> в полном объеме</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sz w:val="20"/>
                <w:szCs w:val="20"/>
              </w:rPr>
            </w:pPr>
            <w:r>
              <w:rPr>
                <w:sz w:val="20"/>
                <w:szCs w:val="20"/>
              </w:rPr>
              <w:t>%</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Pr>
                <w:sz w:val="20"/>
                <w:szCs w:val="20"/>
              </w:rPr>
              <w:t>4</w:t>
            </w:r>
            <w:r w:rsidRPr="002E5D97">
              <w:rPr>
                <w:sz w:val="20"/>
                <w:szCs w:val="20"/>
              </w:rPr>
              <w:t>.2.</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kern w:val="2"/>
                <w:sz w:val="18"/>
                <w:szCs w:val="18"/>
              </w:rPr>
              <w:t>Основное мероприятие «Содействие обеспечению жилищного строительства земельными участками, в том числе под малоэтажное строительство»</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54272F" w:rsidRDefault="00FF044B" w:rsidP="00FF044B">
            <w:pPr>
              <w:autoSpaceDE w:val="0"/>
              <w:autoSpaceDN w:val="0"/>
              <w:adjustRightInd w:val="0"/>
              <w:jc w:val="center"/>
              <w:rPr>
                <w:kern w:val="2"/>
                <w:sz w:val="20"/>
                <w:szCs w:val="20"/>
              </w:rPr>
            </w:pPr>
            <w:r>
              <w:rPr>
                <w:sz w:val="20"/>
                <w:szCs w:val="20"/>
              </w:rPr>
              <w:t>4</w:t>
            </w:r>
            <w:r w:rsidRPr="0054272F">
              <w:rPr>
                <w:sz w:val="20"/>
                <w:szCs w:val="20"/>
              </w:rPr>
              <w:t>.2.1</w:t>
            </w:r>
          </w:p>
        </w:tc>
        <w:tc>
          <w:tcPr>
            <w:tcW w:w="4135" w:type="dxa"/>
            <w:tcBorders>
              <w:top w:val="single" w:sz="8" w:space="0" w:color="000000"/>
              <w:left w:val="single" w:sz="8" w:space="0" w:color="000000"/>
              <w:bottom w:val="single" w:sz="8" w:space="0" w:color="000000"/>
              <w:right w:val="single" w:sz="8" w:space="0" w:color="000000"/>
            </w:tcBorders>
          </w:tcPr>
          <w:p w:rsidR="00FF044B" w:rsidRPr="0054272F" w:rsidRDefault="00FF044B" w:rsidP="00FF044B">
            <w:pPr>
              <w:autoSpaceDE w:val="0"/>
              <w:autoSpaceDN w:val="0"/>
              <w:adjustRightInd w:val="0"/>
              <w:rPr>
                <w:kern w:val="2"/>
                <w:sz w:val="20"/>
                <w:szCs w:val="20"/>
              </w:rPr>
            </w:pPr>
            <w:r w:rsidRPr="0054272F">
              <w:rPr>
                <w:sz w:val="20"/>
                <w:szCs w:val="20"/>
              </w:rPr>
              <w:t>Мероприятие 1 Подготовка документов территориального планирования, градостроительного зонирования и документации по планировке территории - ед.</w:t>
            </w:r>
          </w:p>
          <w:p w:rsidR="00FF044B" w:rsidRPr="0054272F" w:rsidRDefault="00FF044B" w:rsidP="00FF044B">
            <w:pPr>
              <w:autoSpaceDE w:val="0"/>
              <w:autoSpaceDN w:val="0"/>
              <w:adjustRightInd w:val="0"/>
              <w:rPr>
                <w:kern w:val="2"/>
                <w:sz w:val="20"/>
                <w:szCs w:val="20"/>
              </w:rPr>
            </w:pP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4272F" w:rsidRDefault="00FF044B" w:rsidP="00FF044B">
            <w:pPr>
              <w:autoSpaceDE w:val="0"/>
              <w:autoSpaceDN w:val="0"/>
              <w:adjustRightInd w:val="0"/>
              <w:rPr>
                <w:kern w:val="2"/>
                <w:sz w:val="20"/>
                <w:szCs w:val="20"/>
              </w:rPr>
            </w:pPr>
            <w:r w:rsidRPr="0054272F">
              <w:rPr>
                <w:sz w:val="20"/>
                <w:szCs w:val="20"/>
              </w:rPr>
              <w:t>Количество утвержденных документов территориального планирования, градостроительного зонирования и документации по планировке территории - ед.</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8A17D3"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jc w:val="center"/>
              <w:rPr>
                <w:sz w:val="20"/>
                <w:szCs w:val="20"/>
                <w:highlight w:val="yellow"/>
              </w:rPr>
            </w:pPr>
            <w:r>
              <w:rPr>
                <w:sz w:val="20"/>
                <w:szCs w:val="20"/>
              </w:rPr>
              <w:t>4</w:t>
            </w:r>
            <w:r w:rsidRPr="0054272F">
              <w:rPr>
                <w:sz w:val="20"/>
                <w:szCs w:val="20"/>
              </w:rPr>
              <w:t>.2.2</w:t>
            </w:r>
          </w:p>
        </w:tc>
        <w:tc>
          <w:tcPr>
            <w:tcW w:w="4135"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rPr>
                <w:sz w:val="20"/>
                <w:szCs w:val="20"/>
                <w:highlight w:val="yellow"/>
              </w:rPr>
            </w:pPr>
            <w:r>
              <w:rPr>
                <w:color w:val="000000"/>
                <w:sz w:val="20"/>
                <w:szCs w:val="20"/>
              </w:rPr>
              <w:t>Мероприятие: «Р</w:t>
            </w:r>
            <w:r w:rsidRPr="00047CE8">
              <w:rPr>
                <w:color w:val="000000"/>
                <w:sz w:val="20"/>
                <w:szCs w:val="20"/>
              </w:rPr>
              <w:t>еализаци</w:t>
            </w:r>
            <w:r>
              <w:rPr>
                <w:color w:val="000000"/>
                <w:sz w:val="20"/>
                <w:szCs w:val="20"/>
              </w:rPr>
              <w:t>я</w:t>
            </w:r>
            <w:r w:rsidRPr="00047CE8">
              <w:rPr>
                <w:color w:val="000000"/>
                <w:sz w:val="20"/>
                <w:szCs w:val="20"/>
              </w:rPr>
              <w:t xml:space="preserve"> мероприятий по разработке проекта генерального плана и проекта внесения изменений в правила землепользования и застройки поселения</w:t>
            </w:r>
            <w:r>
              <w:rPr>
                <w:color w:val="000000"/>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rPr>
                <w:sz w:val="20"/>
                <w:szCs w:val="20"/>
                <w:highlight w:val="yellow"/>
              </w:rPr>
            </w:pPr>
            <w:r>
              <w:rPr>
                <w:color w:val="000000"/>
                <w:sz w:val="20"/>
                <w:szCs w:val="20"/>
              </w:rPr>
              <w:t>Количество утвержденных проектов генерального плана и проектов внесения изменений в правила землепользования и застройки поселения.</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8A17D3"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bl>
    <w:p w:rsidR="00FF044B" w:rsidRDefault="00FF044B" w:rsidP="00FF044B"/>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jc w:val="right"/>
        <w:rPr>
          <w:sz w:val="26"/>
          <w:szCs w:val="26"/>
        </w:rPr>
      </w:pPr>
      <w:r>
        <w:rPr>
          <w:sz w:val="26"/>
          <w:szCs w:val="26"/>
        </w:rPr>
        <w:t>Приложение № 4</w:t>
      </w:r>
    </w:p>
    <w:p w:rsidR="00FF044B" w:rsidRDefault="00FF044B" w:rsidP="00FF044B">
      <w:pPr>
        <w:jc w:val="right"/>
        <w:rPr>
          <w:sz w:val="26"/>
          <w:szCs w:val="26"/>
        </w:rPr>
      </w:pPr>
      <w:r>
        <w:rPr>
          <w:sz w:val="26"/>
          <w:szCs w:val="26"/>
        </w:rPr>
        <w:t xml:space="preserve">к муниципальной программе «Комплексное развитие систем </w:t>
      </w:r>
    </w:p>
    <w:p w:rsidR="00FF044B" w:rsidRDefault="00FF044B" w:rsidP="00FF044B">
      <w:pPr>
        <w:jc w:val="right"/>
        <w:rPr>
          <w:sz w:val="26"/>
          <w:szCs w:val="26"/>
        </w:rPr>
      </w:pPr>
      <w:r>
        <w:rPr>
          <w:sz w:val="26"/>
          <w:szCs w:val="26"/>
        </w:rPr>
        <w:t xml:space="preserve">коммунальной инфраструктуры и благоустройства </w:t>
      </w:r>
    </w:p>
    <w:p w:rsidR="00FF044B" w:rsidRDefault="00FF044B" w:rsidP="00FF044B">
      <w:pPr>
        <w:jc w:val="right"/>
        <w:rPr>
          <w:sz w:val="26"/>
          <w:szCs w:val="26"/>
        </w:rPr>
      </w:pPr>
      <w:r>
        <w:rPr>
          <w:sz w:val="26"/>
          <w:szCs w:val="26"/>
        </w:rPr>
        <w:t xml:space="preserve">муниципального образования «Локнянский </w:t>
      </w:r>
      <w:r w:rsidR="00004BA8">
        <w:rPr>
          <w:sz w:val="26"/>
          <w:szCs w:val="26"/>
        </w:rPr>
        <w:t>муниципальный округ</w:t>
      </w:r>
      <w:r>
        <w:rPr>
          <w:sz w:val="26"/>
          <w:szCs w:val="26"/>
        </w:rPr>
        <w:t>»</w:t>
      </w:r>
    </w:p>
    <w:p w:rsidR="00FF044B" w:rsidRDefault="00FF044B" w:rsidP="00FF044B">
      <w:pPr>
        <w:jc w:val="right"/>
        <w:rPr>
          <w:sz w:val="26"/>
          <w:szCs w:val="26"/>
        </w:rPr>
      </w:pPr>
      <w:r>
        <w:rPr>
          <w:sz w:val="26"/>
          <w:szCs w:val="26"/>
        </w:rPr>
        <w:t xml:space="preserve"> Псковской области  на 2022-2026 </w:t>
      </w:r>
      <w:r>
        <w:rPr>
          <w:color w:val="000000"/>
        </w:rPr>
        <w:t>гг.</w:t>
      </w:r>
      <w:r>
        <w:rPr>
          <w:sz w:val="26"/>
          <w:szCs w:val="26"/>
        </w:rPr>
        <w:t>»</w:t>
      </w:r>
    </w:p>
    <w:p w:rsidR="00FF044B" w:rsidRDefault="00FF044B" w:rsidP="00FF044B">
      <w:pPr>
        <w:jc w:val="center"/>
      </w:pPr>
    </w:p>
    <w:p w:rsidR="00FF044B" w:rsidRDefault="00FF044B" w:rsidP="00FF044B">
      <w:pPr>
        <w:jc w:val="center"/>
      </w:pPr>
    </w:p>
    <w:p w:rsidR="00FF044B" w:rsidRPr="00FF044B" w:rsidRDefault="00FF044B" w:rsidP="00FF044B">
      <w:pPr>
        <w:jc w:val="center"/>
        <w:rPr>
          <w:b/>
        </w:rPr>
      </w:pPr>
      <w:r w:rsidRPr="00FF044B">
        <w:rPr>
          <w:b/>
        </w:rPr>
        <w:t>РЕСУРСНОЕ ОБЕСПЕЧЕНИЕ РЕАЛИЗАЦИИ</w:t>
      </w:r>
    </w:p>
    <w:p w:rsidR="00FF044B" w:rsidRPr="00FF044B" w:rsidRDefault="00FF044B" w:rsidP="00FF044B">
      <w:pPr>
        <w:jc w:val="center"/>
        <w:rPr>
          <w:b/>
          <w:sz w:val="26"/>
          <w:szCs w:val="26"/>
        </w:rPr>
      </w:pPr>
      <w:r w:rsidRPr="00FF044B">
        <w:rPr>
          <w:b/>
        </w:rPr>
        <w:t>МУНИЦИПАЛЬНОЙ ПРОГРАММЫ ЗА СЧЕТ СРЕДСТВ БЮДЖЕТА МУНИЦИПАЛЬНОГО ОБРАЗОВАНИЯ</w:t>
      </w:r>
    </w:p>
    <w:p w:rsidR="00FF044B" w:rsidRPr="00FF044B" w:rsidRDefault="00FF044B" w:rsidP="00FF044B">
      <w:pPr>
        <w:jc w:val="center"/>
        <w:rPr>
          <w:b/>
          <w:sz w:val="26"/>
          <w:szCs w:val="26"/>
        </w:rPr>
      </w:pPr>
      <w:r w:rsidRPr="00FF044B">
        <w:rPr>
          <w:b/>
          <w:sz w:val="26"/>
          <w:szCs w:val="26"/>
        </w:rPr>
        <w:t xml:space="preserve">Комплексное развитие систем коммунальной инфраструктуры и благоустройства муниципального образования 2022-2026 </w:t>
      </w:r>
      <w:r w:rsidRPr="00FF044B">
        <w:rPr>
          <w:b/>
          <w:color w:val="000000"/>
        </w:rPr>
        <w:t>гг.</w:t>
      </w:r>
      <w:r w:rsidRPr="00FF044B">
        <w:rPr>
          <w:b/>
          <w:sz w:val="26"/>
          <w:szCs w:val="26"/>
        </w:rPr>
        <w:t>.</w:t>
      </w:r>
    </w:p>
    <w:p w:rsidR="00FF044B" w:rsidRPr="00AF7635" w:rsidRDefault="00FF044B" w:rsidP="00FF044B">
      <w:pPr>
        <w:jc w:val="right"/>
        <w:rPr>
          <w:b/>
          <w:sz w:val="26"/>
          <w:szCs w:val="26"/>
        </w:rPr>
      </w:pPr>
    </w:p>
    <w:tbl>
      <w:tblPr>
        <w:tblW w:w="15321" w:type="dxa"/>
        <w:tblInd w:w="96" w:type="dxa"/>
        <w:tblLayout w:type="fixed"/>
        <w:tblLook w:val="04A0"/>
      </w:tblPr>
      <w:tblGrid>
        <w:gridCol w:w="816"/>
        <w:gridCol w:w="3346"/>
        <w:gridCol w:w="3505"/>
        <w:gridCol w:w="1276"/>
        <w:gridCol w:w="1281"/>
        <w:gridCol w:w="1270"/>
        <w:gridCol w:w="1195"/>
        <w:gridCol w:w="1357"/>
        <w:gridCol w:w="1275"/>
      </w:tblGrid>
      <w:tr w:rsidR="00FF044B" w:rsidRPr="002B205B" w:rsidTr="00B952FA">
        <w:trPr>
          <w:trHeight w:val="2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w:t>
            </w:r>
          </w:p>
        </w:tc>
        <w:tc>
          <w:tcPr>
            <w:tcW w:w="3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Наименование программы, подпрограммы, основного мероприятия</w:t>
            </w:r>
          </w:p>
        </w:tc>
        <w:tc>
          <w:tcPr>
            <w:tcW w:w="3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Ответственный исполнитель, соисполнители, участники, исполнители мероприятий</w:t>
            </w:r>
          </w:p>
        </w:tc>
        <w:tc>
          <w:tcPr>
            <w:tcW w:w="7654" w:type="dxa"/>
            <w:gridSpan w:val="6"/>
            <w:tcBorders>
              <w:top w:val="single" w:sz="4" w:space="0" w:color="000000"/>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Оценка расходов (руб.), годы</w:t>
            </w:r>
          </w:p>
        </w:tc>
      </w:tr>
      <w:tr w:rsidR="00FF044B" w:rsidRPr="002B205B" w:rsidTr="00B952FA">
        <w:trPr>
          <w:trHeight w:val="20"/>
        </w:trPr>
        <w:tc>
          <w:tcPr>
            <w:tcW w:w="816" w:type="dxa"/>
            <w:vMerge/>
            <w:tcBorders>
              <w:top w:val="single" w:sz="4" w:space="0" w:color="000000"/>
              <w:left w:val="single" w:sz="4" w:space="0" w:color="000000"/>
              <w:bottom w:val="single" w:sz="4" w:space="0" w:color="000000"/>
              <w:right w:val="single" w:sz="4" w:space="0" w:color="000000"/>
            </w:tcBorders>
            <w:vAlign w:val="center"/>
          </w:tcPr>
          <w:p w:rsidR="00FF044B" w:rsidRPr="002B205B" w:rsidRDefault="00FF044B" w:rsidP="00FF044B">
            <w:pPr>
              <w:rPr>
                <w:b/>
                <w:bCs/>
                <w:color w:val="000000"/>
                <w:sz w:val="20"/>
                <w:szCs w:val="20"/>
              </w:rPr>
            </w:pPr>
          </w:p>
        </w:tc>
        <w:tc>
          <w:tcPr>
            <w:tcW w:w="3346" w:type="dxa"/>
            <w:vMerge/>
            <w:tcBorders>
              <w:top w:val="single" w:sz="4" w:space="0" w:color="000000"/>
              <w:left w:val="single" w:sz="4" w:space="0" w:color="000000"/>
              <w:bottom w:val="single" w:sz="4" w:space="0" w:color="000000"/>
              <w:right w:val="single" w:sz="4" w:space="0" w:color="000000"/>
            </w:tcBorders>
            <w:vAlign w:val="center"/>
          </w:tcPr>
          <w:p w:rsidR="00FF044B" w:rsidRPr="002B205B" w:rsidRDefault="00FF044B" w:rsidP="00FF044B">
            <w:pPr>
              <w:rPr>
                <w:b/>
                <w:bCs/>
                <w:color w:val="000000"/>
                <w:sz w:val="20"/>
                <w:szCs w:val="20"/>
              </w:rPr>
            </w:pPr>
          </w:p>
        </w:tc>
        <w:tc>
          <w:tcPr>
            <w:tcW w:w="3505" w:type="dxa"/>
            <w:vMerge/>
            <w:tcBorders>
              <w:top w:val="single" w:sz="4" w:space="0" w:color="000000"/>
              <w:left w:val="single" w:sz="4" w:space="0" w:color="000000"/>
              <w:bottom w:val="single" w:sz="4" w:space="0" w:color="000000"/>
              <w:right w:val="single" w:sz="4" w:space="0" w:color="000000"/>
            </w:tcBorders>
            <w:vAlign w:val="center"/>
          </w:tcPr>
          <w:p w:rsidR="00FF044B" w:rsidRPr="002B205B" w:rsidRDefault="00FF044B" w:rsidP="00FF044B">
            <w:pPr>
              <w:rPr>
                <w:b/>
                <w:bCs/>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2022</w:t>
            </w:r>
          </w:p>
        </w:tc>
        <w:tc>
          <w:tcPr>
            <w:tcW w:w="1281"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2023</w:t>
            </w:r>
          </w:p>
        </w:tc>
        <w:tc>
          <w:tcPr>
            <w:tcW w:w="1270"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2024</w:t>
            </w:r>
          </w:p>
        </w:tc>
        <w:tc>
          <w:tcPr>
            <w:tcW w:w="119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2025</w:t>
            </w:r>
          </w:p>
        </w:tc>
        <w:tc>
          <w:tcPr>
            <w:tcW w:w="1357"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2026</w:t>
            </w:r>
          </w:p>
        </w:tc>
        <w:tc>
          <w:tcPr>
            <w:tcW w:w="127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Всего</w:t>
            </w:r>
          </w:p>
        </w:tc>
      </w:tr>
      <w:tr w:rsidR="00FF044B" w:rsidRPr="002B205B" w:rsidTr="00B952FA">
        <w:trPr>
          <w:trHeight w:val="20"/>
        </w:trPr>
        <w:tc>
          <w:tcPr>
            <w:tcW w:w="816" w:type="dxa"/>
            <w:tcBorders>
              <w:top w:val="nil"/>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1</w:t>
            </w:r>
          </w:p>
        </w:tc>
        <w:tc>
          <w:tcPr>
            <w:tcW w:w="3346"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2</w:t>
            </w:r>
          </w:p>
        </w:tc>
        <w:tc>
          <w:tcPr>
            <w:tcW w:w="350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3</w:t>
            </w:r>
          </w:p>
        </w:tc>
        <w:tc>
          <w:tcPr>
            <w:tcW w:w="1276"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4</w:t>
            </w:r>
          </w:p>
        </w:tc>
        <w:tc>
          <w:tcPr>
            <w:tcW w:w="1281"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5</w:t>
            </w:r>
          </w:p>
        </w:tc>
        <w:tc>
          <w:tcPr>
            <w:tcW w:w="1270"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6</w:t>
            </w:r>
          </w:p>
        </w:tc>
        <w:tc>
          <w:tcPr>
            <w:tcW w:w="119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7</w:t>
            </w:r>
          </w:p>
        </w:tc>
        <w:tc>
          <w:tcPr>
            <w:tcW w:w="1357"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8</w:t>
            </w:r>
          </w:p>
        </w:tc>
        <w:tc>
          <w:tcPr>
            <w:tcW w:w="127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9</w:t>
            </w:r>
          </w:p>
        </w:tc>
      </w:tr>
      <w:tr w:rsidR="00535E9C" w:rsidRPr="002B205B" w:rsidTr="00535E9C">
        <w:trPr>
          <w:trHeight w:val="20"/>
        </w:trPr>
        <w:tc>
          <w:tcPr>
            <w:tcW w:w="816" w:type="dxa"/>
            <w:tcBorders>
              <w:top w:val="nil"/>
              <w:left w:val="single" w:sz="4" w:space="0" w:color="000000"/>
              <w:bottom w:val="single" w:sz="4" w:space="0" w:color="000000"/>
              <w:right w:val="single" w:sz="4" w:space="0" w:color="000000"/>
            </w:tcBorders>
            <w:shd w:val="clear" w:color="auto" w:fill="auto"/>
            <w:vAlign w:val="center"/>
          </w:tcPr>
          <w:p w:rsidR="00535E9C" w:rsidRPr="001A2CBA" w:rsidRDefault="00535E9C" w:rsidP="00AC06F9">
            <w:pPr>
              <w:ind w:right="11"/>
              <w:rPr>
                <w:color w:val="E36C0A" w:themeColor="accent6" w:themeShade="BF"/>
                <w:sz w:val="22"/>
                <w:szCs w:val="22"/>
              </w:rPr>
            </w:pPr>
            <w:r w:rsidRPr="001A2CBA">
              <w:rPr>
                <w:color w:val="E36C0A" w:themeColor="accent6" w:themeShade="BF"/>
                <w:sz w:val="22"/>
                <w:szCs w:val="22"/>
              </w:rPr>
              <w:t> </w:t>
            </w:r>
          </w:p>
        </w:tc>
        <w:tc>
          <w:tcPr>
            <w:tcW w:w="3346" w:type="dxa"/>
            <w:tcBorders>
              <w:top w:val="nil"/>
              <w:left w:val="single" w:sz="4" w:space="0" w:color="000000"/>
              <w:bottom w:val="single" w:sz="4" w:space="0" w:color="000000"/>
              <w:right w:val="single" w:sz="4" w:space="0" w:color="000000"/>
            </w:tcBorders>
            <w:shd w:val="clear" w:color="auto" w:fill="auto"/>
            <w:vAlign w:val="center"/>
          </w:tcPr>
          <w:p w:rsidR="00535E9C" w:rsidRPr="001A2CBA" w:rsidRDefault="00535E9C" w:rsidP="00AC06F9">
            <w:pPr>
              <w:ind w:right="11"/>
              <w:rPr>
                <w:color w:val="E36C0A" w:themeColor="accent6" w:themeShade="BF"/>
                <w:sz w:val="22"/>
                <w:szCs w:val="22"/>
              </w:rPr>
            </w:pPr>
            <w:r w:rsidRPr="001A2CBA">
              <w:rPr>
                <w:color w:val="E36C0A" w:themeColor="accent6" w:themeShade="BF"/>
                <w:sz w:val="22"/>
                <w:szCs w:val="22"/>
              </w:rPr>
              <w:t>Программа «Комплексное развитие систем коммунальной инфраструктуры и благоустройства муниципального образования»</w:t>
            </w:r>
          </w:p>
        </w:tc>
        <w:tc>
          <w:tcPr>
            <w:tcW w:w="3505" w:type="dxa"/>
            <w:tcBorders>
              <w:top w:val="nil"/>
              <w:left w:val="nil"/>
              <w:bottom w:val="nil"/>
              <w:right w:val="single" w:sz="4" w:space="0" w:color="000000"/>
            </w:tcBorders>
            <w:shd w:val="clear" w:color="auto" w:fill="auto"/>
          </w:tcPr>
          <w:p w:rsidR="00535E9C" w:rsidRPr="001A2CBA" w:rsidRDefault="00535E9C" w:rsidP="00AC06F9">
            <w:pPr>
              <w:rPr>
                <w:color w:val="E36C0A" w:themeColor="accent6" w:themeShade="BF"/>
                <w:sz w:val="20"/>
                <w:szCs w:val="20"/>
              </w:rPr>
            </w:pPr>
            <w:r w:rsidRPr="001A2CBA">
              <w:rPr>
                <w:color w:val="E36C0A" w:themeColor="accent6" w:themeShade="BF"/>
                <w:sz w:val="20"/>
                <w:szCs w:val="20"/>
              </w:rPr>
              <w:t xml:space="preserve">Финансовое управление Администрации Локнянского муниципального округа, Управление строительства, ЖКХ, дорожного хозяйства и муниципального контроля </w:t>
            </w:r>
          </w:p>
        </w:tc>
        <w:tc>
          <w:tcPr>
            <w:tcW w:w="1276" w:type="dxa"/>
            <w:tcBorders>
              <w:top w:val="nil"/>
              <w:left w:val="nil"/>
              <w:bottom w:val="single" w:sz="4" w:space="0" w:color="000000"/>
              <w:right w:val="single" w:sz="4" w:space="0" w:color="000000"/>
            </w:tcBorders>
            <w:shd w:val="clear" w:color="FFFFFF" w:fill="FFFFFF"/>
            <w:vAlign w:val="center"/>
          </w:tcPr>
          <w:p w:rsidR="00535E9C" w:rsidRPr="001A2CBA" w:rsidRDefault="00535E9C" w:rsidP="00AC06F9">
            <w:pPr>
              <w:jc w:val="center"/>
              <w:rPr>
                <w:color w:val="E36C0A" w:themeColor="accent6" w:themeShade="BF"/>
                <w:sz w:val="20"/>
                <w:szCs w:val="20"/>
              </w:rPr>
            </w:pPr>
            <w:r w:rsidRPr="001A2CBA">
              <w:rPr>
                <w:color w:val="E36C0A" w:themeColor="accent6" w:themeShade="BF"/>
                <w:sz w:val="20"/>
                <w:szCs w:val="20"/>
              </w:rPr>
              <w:t>4002909,62</w:t>
            </w:r>
          </w:p>
        </w:tc>
        <w:tc>
          <w:tcPr>
            <w:tcW w:w="1281" w:type="dxa"/>
            <w:tcBorders>
              <w:top w:val="nil"/>
              <w:left w:val="nil"/>
              <w:bottom w:val="single" w:sz="4" w:space="0" w:color="000000"/>
              <w:right w:val="single" w:sz="4" w:space="0" w:color="000000"/>
            </w:tcBorders>
            <w:shd w:val="clear" w:color="FFFFFF" w:fill="FFFFFF"/>
            <w:vAlign w:val="center"/>
          </w:tcPr>
          <w:p w:rsidR="00535E9C" w:rsidRPr="001A2CBA" w:rsidRDefault="00535E9C" w:rsidP="00AC06F9">
            <w:pPr>
              <w:jc w:val="center"/>
              <w:rPr>
                <w:color w:val="E36C0A" w:themeColor="accent6" w:themeShade="BF"/>
                <w:sz w:val="20"/>
                <w:szCs w:val="20"/>
              </w:rPr>
            </w:pPr>
            <w:r w:rsidRPr="001A2CBA">
              <w:rPr>
                <w:color w:val="E36C0A" w:themeColor="accent6" w:themeShade="BF"/>
                <w:sz w:val="20"/>
                <w:szCs w:val="20"/>
              </w:rPr>
              <w:t>4937000,60</w:t>
            </w:r>
          </w:p>
        </w:tc>
        <w:tc>
          <w:tcPr>
            <w:tcW w:w="1270" w:type="dxa"/>
            <w:tcBorders>
              <w:top w:val="nil"/>
              <w:left w:val="nil"/>
              <w:bottom w:val="single" w:sz="4" w:space="0" w:color="000000"/>
              <w:right w:val="single" w:sz="4" w:space="0" w:color="000000"/>
            </w:tcBorders>
            <w:shd w:val="clear" w:color="auto" w:fill="auto"/>
            <w:vAlign w:val="center"/>
          </w:tcPr>
          <w:p w:rsidR="00535E9C" w:rsidRPr="001A2CBA" w:rsidRDefault="00C502E4" w:rsidP="00535E9C">
            <w:pPr>
              <w:jc w:val="center"/>
              <w:rPr>
                <w:color w:val="E36C0A" w:themeColor="accent6" w:themeShade="BF"/>
                <w:sz w:val="20"/>
                <w:szCs w:val="20"/>
              </w:rPr>
            </w:pPr>
            <w:r w:rsidRPr="001A2CBA">
              <w:rPr>
                <w:color w:val="E36C0A" w:themeColor="accent6" w:themeShade="BF"/>
                <w:sz w:val="20"/>
                <w:szCs w:val="20"/>
              </w:rPr>
              <w:t>23779358,94</w:t>
            </w:r>
          </w:p>
        </w:tc>
        <w:tc>
          <w:tcPr>
            <w:tcW w:w="1195" w:type="dxa"/>
            <w:tcBorders>
              <w:top w:val="nil"/>
              <w:left w:val="nil"/>
              <w:bottom w:val="single" w:sz="4" w:space="0" w:color="000000"/>
              <w:right w:val="single" w:sz="4" w:space="0" w:color="000000"/>
            </w:tcBorders>
            <w:shd w:val="clear" w:color="auto" w:fill="auto"/>
            <w:vAlign w:val="center"/>
          </w:tcPr>
          <w:p w:rsidR="00535E9C" w:rsidRPr="001A2CBA" w:rsidRDefault="00535E9C" w:rsidP="00AC06F9">
            <w:pPr>
              <w:jc w:val="center"/>
              <w:rPr>
                <w:color w:val="E36C0A" w:themeColor="accent6" w:themeShade="BF"/>
                <w:sz w:val="20"/>
                <w:szCs w:val="20"/>
              </w:rPr>
            </w:pPr>
            <w:r w:rsidRPr="001A2CBA">
              <w:rPr>
                <w:color w:val="E36C0A" w:themeColor="accent6" w:themeShade="BF"/>
                <w:sz w:val="20"/>
                <w:szCs w:val="20"/>
              </w:rPr>
              <w:t>8139000,00</w:t>
            </w:r>
          </w:p>
        </w:tc>
        <w:tc>
          <w:tcPr>
            <w:tcW w:w="1357" w:type="dxa"/>
            <w:tcBorders>
              <w:top w:val="nil"/>
              <w:left w:val="nil"/>
              <w:bottom w:val="single" w:sz="4" w:space="0" w:color="000000"/>
              <w:right w:val="single" w:sz="4" w:space="0" w:color="000000"/>
            </w:tcBorders>
            <w:shd w:val="clear" w:color="000000" w:fill="FFFFFF"/>
            <w:vAlign w:val="center"/>
          </w:tcPr>
          <w:p w:rsidR="00535E9C" w:rsidRPr="001A2CBA" w:rsidRDefault="00535E9C" w:rsidP="00AC06F9">
            <w:pPr>
              <w:jc w:val="center"/>
              <w:rPr>
                <w:color w:val="E36C0A" w:themeColor="accent6" w:themeShade="BF"/>
                <w:sz w:val="20"/>
                <w:szCs w:val="20"/>
              </w:rPr>
            </w:pPr>
            <w:r w:rsidRPr="001A2CBA">
              <w:rPr>
                <w:color w:val="E36C0A" w:themeColor="accent6" w:themeShade="BF"/>
                <w:sz w:val="20"/>
                <w:szCs w:val="20"/>
              </w:rPr>
              <w:t>10141000,00</w:t>
            </w:r>
          </w:p>
        </w:tc>
        <w:tc>
          <w:tcPr>
            <w:tcW w:w="1275" w:type="dxa"/>
            <w:tcBorders>
              <w:top w:val="nil"/>
              <w:left w:val="nil"/>
              <w:bottom w:val="single" w:sz="4" w:space="0" w:color="000000"/>
              <w:right w:val="single" w:sz="4" w:space="0" w:color="000000"/>
            </w:tcBorders>
            <w:shd w:val="clear" w:color="auto" w:fill="auto"/>
            <w:vAlign w:val="center"/>
          </w:tcPr>
          <w:p w:rsidR="00535E9C" w:rsidRPr="001A2CBA" w:rsidRDefault="00C502E4" w:rsidP="00535E9C">
            <w:pPr>
              <w:jc w:val="center"/>
              <w:rPr>
                <w:color w:val="E36C0A" w:themeColor="accent6" w:themeShade="BF"/>
                <w:sz w:val="20"/>
                <w:szCs w:val="20"/>
              </w:rPr>
            </w:pPr>
            <w:r w:rsidRPr="001A2CBA">
              <w:rPr>
                <w:color w:val="E36C0A" w:themeColor="accent6" w:themeShade="BF"/>
                <w:sz w:val="20"/>
                <w:szCs w:val="20"/>
              </w:rPr>
              <w:t>50999269,16</w:t>
            </w:r>
          </w:p>
        </w:tc>
      </w:tr>
      <w:tr w:rsidR="00535E9C" w:rsidRPr="002B205B" w:rsidTr="00535E9C">
        <w:trPr>
          <w:trHeight w:val="20"/>
        </w:trPr>
        <w:tc>
          <w:tcPr>
            <w:tcW w:w="816" w:type="dxa"/>
            <w:tcBorders>
              <w:top w:val="single" w:sz="4" w:space="0" w:color="auto"/>
              <w:left w:val="single" w:sz="4" w:space="0" w:color="000000"/>
              <w:bottom w:val="nil"/>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1</w:t>
            </w:r>
          </w:p>
        </w:tc>
        <w:tc>
          <w:tcPr>
            <w:tcW w:w="3346" w:type="dxa"/>
            <w:tcBorders>
              <w:top w:val="single" w:sz="4" w:space="0" w:color="auto"/>
              <w:left w:val="nil"/>
              <w:bottom w:val="nil"/>
              <w:right w:val="single" w:sz="4" w:space="0" w:color="000000"/>
            </w:tcBorders>
            <w:shd w:val="clear" w:color="auto" w:fill="auto"/>
            <w:vAlign w:val="center"/>
          </w:tcPr>
          <w:p w:rsidR="00535E9C" w:rsidRPr="00875620" w:rsidRDefault="00535E9C" w:rsidP="00AC06F9">
            <w:pPr>
              <w:ind w:right="11"/>
              <w:rPr>
                <w:sz w:val="22"/>
                <w:szCs w:val="22"/>
              </w:rPr>
            </w:pPr>
            <w:r w:rsidRPr="00875620">
              <w:rPr>
                <w:sz w:val="22"/>
                <w:szCs w:val="22"/>
              </w:rPr>
              <w:t>Подпрограмма 1 «Комплексное развитие систем коммунальной инфраструктуры  муниципального образования»</w:t>
            </w:r>
          </w:p>
        </w:tc>
        <w:tc>
          <w:tcPr>
            <w:tcW w:w="3505" w:type="dxa"/>
            <w:tcBorders>
              <w:top w:val="single" w:sz="4" w:space="0" w:color="auto"/>
              <w:left w:val="nil"/>
              <w:bottom w:val="nil"/>
              <w:right w:val="single" w:sz="4" w:space="0" w:color="000000"/>
            </w:tcBorders>
            <w:shd w:val="clear" w:color="auto" w:fill="auto"/>
          </w:tcPr>
          <w:p w:rsidR="00535E9C" w:rsidRDefault="00535E9C"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Pr="00535E9C" w:rsidRDefault="00535E9C" w:rsidP="00AC06F9">
            <w:pPr>
              <w:jc w:val="center"/>
              <w:rPr>
                <w:sz w:val="20"/>
                <w:szCs w:val="20"/>
              </w:rPr>
            </w:pPr>
            <w:r w:rsidRPr="00535E9C">
              <w:rPr>
                <w:color w:val="000000"/>
                <w:sz w:val="20"/>
                <w:szCs w:val="20"/>
              </w:rPr>
              <w:t>2938408,10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Pr="00535E9C" w:rsidRDefault="00535E9C" w:rsidP="00AC06F9">
            <w:pPr>
              <w:jc w:val="center"/>
              <w:rPr>
                <w:sz w:val="20"/>
                <w:szCs w:val="20"/>
              </w:rPr>
            </w:pPr>
            <w:r w:rsidRPr="00535E9C">
              <w:rPr>
                <w:color w:val="000000"/>
                <w:sz w:val="20"/>
                <w:szCs w:val="20"/>
              </w:rPr>
              <w:t>3419845,17</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Pr="00535E9C" w:rsidRDefault="00535E9C" w:rsidP="00535E9C">
            <w:pPr>
              <w:jc w:val="center"/>
              <w:rPr>
                <w:color w:val="000000"/>
                <w:sz w:val="20"/>
                <w:szCs w:val="20"/>
              </w:rPr>
            </w:pPr>
            <w:r w:rsidRPr="00535E9C">
              <w:rPr>
                <w:color w:val="000000"/>
                <w:sz w:val="20"/>
                <w:szCs w:val="20"/>
              </w:rPr>
              <w:t>14313098,03</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Pr="00535E9C" w:rsidRDefault="00535E9C" w:rsidP="00AC06F9">
            <w:pPr>
              <w:jc w:val="center"/>
              <w:rPr>
                <w:sz w:val="20"/>
                <w:szCs w:val="20"/>
              </w:rPr>
            </w:pPr>
            <w:r w:rsidRPr="00535E9C">
              <w:rPr>
                <w:color w:val="000000"/>
                <w:sz w:val="20"/>
                <w:szCs w:val="20"/>
              </w:rPr>
              <w:t>1451000,00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Pr="00535E9C" w:rsidRDefault="00535E9C" w:rsidP="00AC06F9">
            <w:pPr>
              <w:jc w:val="center"/>
              <w:rPr>
                <w:sz w:val="20"/>
                <w:szCs w:val="20"/>
              </w:rPr>
            </w:pPr>
            <w:r w:rsidRPr="00535E9C">
              <w:rPr>
                <w:color w:val="000000"/>
                <w:sz w:val="20"/>
                <w:szCs w:val="20"/>
              </w:rPr>
              <w:t>2151000,00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Pr="00535E9C" w:rsidRDefault="00535E9C" w:rsidP="00535E9C">
            <w:pPr>
              <w:jc w:val="center"/>
              <w:rPr>
                <w:color w:val="000000"/>
                <w:sz w:val="20"/>
                <w:szCs w:val="20"/>
              </w:rPr>
            </w:pPr>
            <w:r w:rsidRPr="00535E9C">
              <w:rPr>
                <w:color w:val="000000"/>
                <w:sz w:val="20"/>
                <w:szCs w:val="20"/>
              </w:rPr>
              <w:t>24273351,30</w:t>
            </w:r>
          </w:p>
        </w:tc>
      </w:tr>
      <w:tr w:rsidR="00535E9C" w:rsidRPr="002B205B" w:rsidTr="00535E9C">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E9C" w:rsidRPr="00FF044B" w:rsidRDefault="00535E9C" w:rsidP="00AC06F9">
            <w:pPr>
              <w:ind w:right="11"/>
              <w:rPr>
                <w:sz w:val="22"/>
                <w:szCs w:val="22"/>
              </w:rPr>
            </w:pPr>
            <w:r w:rsidRPr="00FF044B">
              <w:rPr>
                <w:sz w:val="22"/>
                <w:szCs w:val="22"/>
              </w:rPr>
              <w:t>1.1</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535E9C" w:rsidRPr="00875620" w:rsidRDefault="00535E9C" w:rsidP="00AC06F9">
            <w:pPr>
              <w:ind w:right="11"/>
              <w:rPr>
                <w:sz w:val="22"/>
                <w:szCs w:val="22"/>
              </w:rPr>
            </w:pPr>
            <w:r w:rsidRPr="00875620">
              <w:rPr>
                <w:sz w:val="22"/>
                <w:szCs w:val="22"/>
              </w:rPr>
              <w:t>Основное мероприятие 1.1</w:t>
            </w:r>
          </w:p>
          <w:p w:rsidR="00535E9C" w:rsidRPr="00875620" w:rsidRDefault="00535E9C" w:rsidP="00AC06F9">
            <w:pPr>
              <w:ind w:right="11"/>
              <w:rPr>
                <w:sz w:val="22"/>
                <w:szCs w:val="22"/>
              </w:rPr>
            </w:pPr>
            <w:r w:rsidRPr="00875620">
              <w:rPr>
                <w:sz w:val="22"/>
                <w:szCs w:val="22"/>
              </w:rPr>
              <w:t>«</w:t>
            </w:r>
            <w:r w:rsidRPr="00875620">
              <w:rPr>
                <w:kern w:val="2"/>
                <w:sz w:val="22"/>
                <w:szCs w:val="22"/>
              </w:rPr>
              <w:t>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875620">
              <w:rPr>
                <w:sz w:val="22"/>
                <w:szCs w:val="22"/>
              </w:rPr>
              <w:t>»</w:t>
            </w:r>
          </w:p>
        </w:tc>
        <w:tc>
          <w:tcPr>
            <w:tcW w:w="3505" w:type="dxa"/>
            <w:tcBorders>
              <w:top w:val="single" w:sz="4" w:space="0" w:color="000000"/>
              <w:left w:val="single" w:sz="4" w:space="0" w:color="auto"/>
              <w:bottom w:val="single" w:sz="4" w:space="0" w:color="auto"/>
              <w:right w:val="single" w:sz="4" w:space="0" w:color="000000"/>
            </w:tcBorders>
            <w:shd w:val="clear" w:color="auto" w:fill="auto"/>
          </w:tcPr>
          <w:p w:rsidR="00535E9C" w:rsidRDefault="00535E9C"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nil"/>
              <w:bottom w:val="single" w:sz="4" w:space="0" w:color="000000"/>
              <w:right w:val="single" w:sz="4" w:space="0" w:color="000000"/>
            </w:tcBorders>
            <w:shd w:val="clear" w:color="FFFFFF" w:fill="FFFFFF"/>
            <w:vAlign w:val="center"/>
          </w:tcPr>
          <w:p w:rsidR="00535E9C" w:rsidRPr="00535E9C" w:rsidRDefault="00535E9C" w:rsidP="00AC06F9">
            <w:pPr>
              <w:jc w:val="center"/>
              <w:rPr>
                <w:sz w:val="20"/>
                <w:szCs w:val="20"/>
              </w:rPr>
            </w:pPr>
            <w:r w:rsidRPr="00535E9C">
              <w:rPr>
                <w:color w:val="000000"/>
                <w:sz w:val="20"/>
                <w:szCs w:val="20"/>
              </w:rPr>
              <w:t>2938408,10</w:t>
            </w:r>
          </w:p>
        </w:tc>
        <w:tc>
          <w:tcPr>
            <w:tcW w:w="1281" w:type="dxa"/>
            <w:tcBorders>
              <w:top w:val="nil"/>
              <w:left w:val="nil"/>
              <w:bottom w:val="single" w:sz="4" w:space="0" w:color="000000"/>
              <w:right w:val="single" w:sz="4" w:space="0" w:color="000000"/>
            </w:tcBorders>
            <w:shd w:val="clear" w:color="FFFFFF" w:fill="FFFFFF"/>
            <w:vAlign w:val="center"/>
          </w:tcPr>
          <w:p w:rsidR="00535E9C" w:rsidRPr="00535E9C" w:rsidRDefault="00535E9C" w:rsidP="00AC06F9">
            <w:pPr>
              <w:jc w:val="center"/>
              <w:rPr>
                <w:sz w:val="20"/>
                <w:szCs w:val="20"/>
              </w:rPr>
            </w:pPr>
            <w:r w:rsidRPr="00535E9C">
              <w:rPr>
                <w:color w:val="000000"/>
                <w:sz w:val="20"/>
                <w:szCs w:val="20"/>
              </w:rPr>
              <w:t>2708943,20</w:t>
            </w:r>
          </w:p>
        </w:tc>
        <w:tc>
          <w:tcPr>
            <w:tcW w:w="1270" w:type="dxa"/>
            <w:tcBorders>
              <w:top w:val="nil"/>
              <w:left w:val="nil"/>
              <w:bottom w:val="single" w:sz="4" w:space="0" w:color="000000"/>
              <w:right w:val="single" w:sz="4" w:space="0" w:color="000000"/>
            </w:tcBorders>
            <w:shd w:val="clear" w:color="auto" w:fill="auto"/>
            <w:vAlign w:val="center"/>
          </w:tcPr>
          <w:p w:rsidR="00535E9C" w:rsidRPr="00535E9C" w:rsidRDefault="00535E9C" w:rsidP="00535E9C">
            <w:pPr>
              <w:jc w:val="center"/>
              <w:rPr>
                <w:color w:val="000000"/>
                <w:sz w:val="20"/>
                <w:szCs w:val="20"/>
              </w:rPr>
            </w:pPr>
            <w:r w:rsidRPr="00535E9C">
              <w:rPr>
                <w:color w:val="000000"/>
                <w:sz w:val="20"/>
                <w:szCs w:val="20"/>
              </w:rPr>
              <w:t>11836000,00</w:t>
            </w:r>
          </w:p>
        </w:tc>
        <w:tc>
          <w:tcPr>
            <w:tcW w:w="1195" w:type="dxa"/>
            <w:tcBorders>
              <w:top w:val="nil"/>
              <w:left w:val="nil"/>
              <w:bottom w:val="single" w:sz="4" w:space="0" w:color="000000"/>
              <w:right w:val="single" w:sz="4" w:space="0" w:color="000000"/>
            </w:tcBorders>
            <w:shd w:val="clear" w:color="000000" w:fill="FFFFFF"/>
            <w:vAlign w:val="center"/>
          </w:tcPr>
          <w:p w:rsidR="00535E9C" w:rsidRPr="00535E9C" w:rsidRDefault="00535E9C" w:rsidP="00AC06F9">
            <w:pPr>
              <w:jc w:val="center"/>
              <w:rPr>
                <w:sz w:val="20"/>
                <w:szCs w:val="20"/>
              </w:rPr>
            </w:pPr>
            <w:r w:rsidRPr="00535E9C">
              <w:rPr>
                <w:color w:val="000000"/>
                <w:sz w:val="20"/>
                <w:szCs w:val="20"/>
              </w:rPr>
              <w:t>1451000,00</w:t>
            </w:r>
          </w:p>
        </w:tc>
        <w:tc>
          <w:tcPr>
            <w:tcW w:w="1357" w:type="dxa"/>
            <w:tcBorders>
              <w:top w:val="nil"/>
              <w:left w:val="nil"/>
              <w:bottom w:val="single" w:sz="4" w:space="0" w:color="000000"/>
              <w:right w:val="single" w:sz="4" w:space="0" w:color="000000"/>
            </w:tcBorders>
            <w:shd w:val="clear" w:color="000000" w:fill="FFFFFF"/>
            <w:vAlign w:val="center"/>
          </w:tcPr>
          <w:p w:rsidR="00535E9C" w:rsidRPr="00535E9C" w:rsidRDefault="00535E9C" w:rsidP="00AC06F9">
            <w:pPr>
              <w:jc w:val="center"/>
              <w:rPr>
                <w:sz w:val="20"/>
                <w:szCs w:val="20"/>
              </w:rPr>
            </w:pPr>
            <w:r w:rsidRPr="00535E9C">
              <w:rPr>
                <w:color w:val="000000"/>
                <w:sz w:val="20"/>
                <w:szCs w:val="20"/>
              </w:rPr>
              <w:t>1951000,00</w:t>
            </w:r>
          </w:p>
        </w:tc>
        <w:tc>
          <w:tcPr>
            <w:tcW w:w="1275" w:type="dxa"/>
            <w:tcBorders>
              <w:top w:val="nil"/>
              <w:left w:val="nil"/>
              <w:bottom w:val="single" w:sz="4" w:space="0" w:color="000000"/>
              <w:right w:val="single" w:sz="4" w:space="0" w:color="000000"/>
            </w:tcBorders>
            <w:shd w:val="clear" w:color="auto" w:fill="auto"/>
            <w:vAlign w:val="center"/>
          </w:tcPr>
          <w:p w:rsidR="00535E9C" w:rsidRPr="00535E9C" w:rsidRDefault="00535E9C" w:rsidP="00535E9C">
            <w:pPr>
              <w:jc w:val="center"/>
              <w:rPr>
                <w:color w:val="000000"/>
                <w:sz w:val="20"/>
                <w:szCs w:val="20"/>
              </w:rPr>
            </w:pPr>
            <w:r w:rsidRPr="00535E9C">
              <w:rPr>
                <w:color w:val="000000"/>
                <w:sz w:val="20"/>
                <w:szCs w:val="20"/>
              </w:rPr>
              <w:t>20885351,30</w:t>
            </w:r>
          </w:p>
        </w:tc>
      </w:tr>
      <w:tr w:rsidR="00535E9C" w:rsidRPr="002B205B" w:rsidTr="00535E9C">
        <w:trPr>
          <w:trHeight w:val="20"/>
        </w:trPr>
        <w:tc>
          <w:tcPr>
            <w:tcW w:w="816" w:type="dxa"/>
            <w:tcBorders>
              <w:top w:val="single" w:sz="4" w:space="0" w:color="000000"/>
              <w:left w:val="single" w:sz="4" w:space="0" w:color="000000"/>
              <w:bottom w:val="nil"/>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1.1.1</w:t>
            </w:r>
          </w:p>
        </w:tc>
        <w:tc>
          <w:tcPr>
            <w:tcW w:w="3346" w:type="dxa"/>
            <w:tcBorders>
              <w:top w:val="single" w:sz="4" w:space="0" w:color="000000"/>
              <w:left w:val="nil"/>
              <w:bottom w:val="nil"/>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Мероприятие   1.1.1.</w:t>
            </w:r>
          </w:p>
          <w:p w:rsidR="00535E9C" w:rsidRPr="00FF044B" w:rsidRDefault="00535E9C" w:rsidP="00AC06F9">
            <w:pPr>
              <w:ind w:right="11"/>
              <w:rPr>
                <w:sz w:val="22"/>
                <w:szCs w:val="22"/>
              </w:rPr>
            </w:pPr>
            <w:r w:rsidRPr="00FF044B">
              <w:rPr>
                <w:sz w:val="22"/>
                <w:szCs w:val="22"/>
              </w:rPr>
              <w:lastRenderedPageBreak/>
              <w:t>«Осуществление мероприятий по содержанию имущества</w:t>
            </w:r>
            <w:r>
              <w:rPr>
                <w:sz w:val="22"/>
                <w:szCs w:val="22"/>
              </w:rPr>
              <w:t>, оплата взносов на капитальный ремонт</w:t>
            </w:r>
            <w:r w:rsidRPr="00FF044B">
              <w:rPr>
                <w:sz w:val="22"/>
                <w:szCs w:val="22"/>
              </w:rPr>
              <w:t>»</w:t>
            </w:r>
          </w:p>
        </w:tc>
        <w:tc>
          <w:tcPr>
            <w:tcW w:w="3505" w:type="dxa"/>
            <w:tcBorders>
              <w:top w:val="single" w:sz="4" w:space="0" w:color="000000"/>
              <w:left w:val="nil"/>
              <w:bottom w:val="nil"/>
              <w:right w:val="single" w:sz="4" w:space="0" w:color="000000"/>
            </w:tcBorders>
            <w:shd w:val="clear" w:color="auto" w:fill="auto"/>
          </w:tcPr>
          <w:p w:rsidR="00535E9C" w:rsidRDefault="00535E9C" w:rsidP="00AC06F9">
            <w:r w:rsidRPr="00413486">
              <w:rPr>
                <w:color w:val="000000"/>
                <w:sz w:val="20"/>
                <w:szCs w:val="20"/>
              </w:rPr>
              <w:lastRenderedPageBreak/>
              <w:t xml:space="preserve">Финансовое управление </w:t>
            </w:r>
            <w:r w:rsidRPr="00413486">
              <w:rPr>
                <w:color w:val="000000"/>
                <w:sz w:val="20"/>
                <w:szCs w:val="20"/>
              </w:rPr>
              <w:lastRenderedPageBreak/>
              <w:t xml:space="preserve">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nil"/>
              <w:bottom w:val="single" w:sz="4" w:space="0" w:color="000000"/>
              <w:right w:val="single" w:sz="4" w:space="0" w:color="000000"/>
            </w:tcBorders>
            <w:shd w:val="clear" w:color="FFFFFF" w:fill="FFFFFF"/>
            <w:vAlign w:val="center"/>
          </w:tcPr>
          <w:p w:rsidR="00535E9C" w:rsidRPr="00535E9C" w:rsidRDefault="00535E9C" w:rsidP="00AC06F9">
            <w:pPr>
              <w:jc w:val="center"/>
              <w:outlineLvl w:val="0"/>
              <w:rPr>
                <w:sz w:val="20"/>
                <w:szCs w:val="20"/>
              </w:rPr>
            </w:pPr>
            <w:r w:rsidRPr="00535E9C">
              <w:rPr>
                <w:color w:val="000000"/>
                <w:sz w:val="20"/>
                <w:szCs w:val="20"/>
              </w:rPr>
              <w:lastRenderedPageBreak/>
              <w:t>1748008,10</w:t>
            </w:r>
          </w:p>
        </w:tc>
        <w:tc>
          <w:tcPr>
            <w:tcW w:w="1281" w:type="dxa"/>
            <w:tcBorders>
              <w:top w:val="nil"/>
              <w:left w:val="nil"/>
              <w:bottom w:val="single" w:sz="4" w:space="0" w:color="000000"/>
              <w:right w:val="single" w:sz="4" w:space="0" w:color="000000"/>
            </w:tcBorders>
            <w:shd w:val="clear" w:color="FFFFFF" w:fill="FFFFFF"/>
            <w:vAlign w:val="center"/>
          </w:tcPr>
          <w:p w:rsidR="00535E9C" w:rsidRPr="00535E9C" w:rsidRDefault="00535E9C" w:rsidP="00AC06F9">
            <w:pPr>
              <w:jc w:val="center"/>
              <w:outlineLvl w:val="0"/>
              <w:rPr>
                <w:sz w:val="20"/>
                <w:szCs w:val="20"/>
              </w:rPr>
            </w:pPr>
            <w:r w:rsidRPr="00535E9C">
              <w:rPr>
                <w:color w:val="000000"/>
                <w:sz w:val="20"/>
                <w:szCs w:val="20"/>
              </w:rPr>
              <w:t>628776,41</w:t>
            </w:r>
          </w:p>
        </w:tc>
        <w:tc>
          <w:tcPr>
            <w:tcW w:w="1270" w:type="dxa"/>
            <w:tcBorders>
              <w:top w:val="nil"/>
              <w:left w:val="nil"/>
              <w:bottom w:val="single" w:sz="4" w:space="0" w:color="000000"/>
              <w:right w:val="single" w:sz="4" w:space="0" w:color="000000"/>
            </w:tcBorders>
            <w:shd w:val="clear" w:color="auto" w:fill="auto"/>
            <w:vAlign w:val="center"/>
          </w:tcPr>
          <w:p w:rsidR="00535E9C" w:rsidRPr="00535E9C" w:rsidRDefault="00535E9C" w:rsidP="00535E9C">
            <w:pPr>
              <w:jc w:val="center"/>
              <w:rPr>
                <w:color w:val="000000"/>
                <w:sz w:val="20"/>
                <w:szCs w:val="20"/>
              </w:rPr>
            </w:pPr>
            <w:r w:rsidRPr="00535E9C">
              <w:rPr>
                <w:color w:val="000000"/>
                <w:sz w:val="20"/>
                <w:szCs w:val="20"/>
              </w:rPr>
              <w:t>700000,00</w:t>
            </w:r>
          </w:p>
        </w:tc>
        <w:tc>
          <w:tcPr>
            <w:tcW w:w="1195" w:type="dxa"/>
            <w:tcBorders>
              <w:top w:val="nil"/>
              <w:left w:val="nil"/>
              <w:bottom w:val="single" w:sz="4" w:space="0" w:color="000000"/>
              <w:right w:val="single" w:sz="4" w:space="0" w:color="000000"/>
            </w:tcBorders>
            <w:shd w:val="clear" w:color="000000" w:fill="FFFFFF"/>
            <w:vAlign w:val="center"/>
          </w:tcPr>
          <w:p w:rsidR="00535E9C" w:rsidRPr="00535E9C" w:rsidRDefault="00535E9C" w:rsidP="00AC06F9">
            <w:pPr>
              <w:jc w:val="center"/>
              <w:outlineLvl w:val="0"/>
              <w:rPr>
                <w:sz w:val="20"/>
                <w:szCs w:val="20"/>
              </w:rPr>
            </w:pPr>
            <w:r w:rsidRPr="00535E9C">
              <w:rPr>
                <w:color w:val="000000"/>
                <w:sz w:val="20"/>
                <w:szCs w:val="20"/>
              </w:rPr>
              <w:t>300000,00</w:t>
            </w:r>
          </w:p>
        </w:tc>
        <w:tc>
          <w:tcPr>
            <w:tcW w:w="1357" w:type="dxa"/>
            <w:tcBorders>
              <w:top w:val="nil"/>
              <w:left w:val="nil"/>
              <w:bottom w:val="single" w:sz="4" w:space="0" w:color="000000"/>
              <w:right w:val="single" w:sz="4" w:space="0" w:color="000000"/>
            </w:tcBorders>
            <w:shd w:val="clear" w:color="000000" w:fill="FFFFFF"/>
            <w:vAlign w:val="center"/>
          </w:tcPr>
          <w:p w:rsidR="00535E9C" w:rsidRPr="00535E9C" w:rsidRDefault="00535E9C" w:rsidP="00AC06F9">
            <w:pPr>
              <w:jc w:val="center"/>
              <w:outlineLvl w:val="0"/>
              <w:rPr>
                <w:sz w:val="20"/>
                <w:szCs w:val="20"/>
              </w:rPr>
            </w:pPr>
            <w:r w:rsidRPr="00535E9C">
              <w:rPr>
                <w:color w:val="000000"/>
                <w:sz w:val="20"/>
                <w:szCs w:val="20"/>
              </w:rPr>
              <w:t>700000,00</w:t>
            </w:r>
          </w:p>
        </w:tc>
        <w:tc>
          <w:tcPr>
            <w:tcW w:w="1275" w:type="dxa"/>
            <w:tcBorders>
              <w:top w:val="nil"/>
              <w:left w:val="nil"/>
              <w:bottom w:val="single" w:sz="4" w:space="0" w:color="000000"/>
              <w:right w:val="single" w:sz="4" w:space="0" w:color="000000"/>
            </w:tcBorders>
            <w:shd w:val="clear" w:color="auto" w:fill="auto"/>
            <w:vAlign w:val="center"/>
          </w:tcPr>
          <w:p w:rsidR="00535E9C" w:rsidRPr="00535E9C" w:rsidRDefault="00535E9C" w:rsidP="00535E9C">
            <w:pPr>
              <w:jc w:val="center"/>
              <w:rPr>
                <w:color w:val="000000"/>
                <w:sz w:val="20"/>
                <w:szCs w:val="20"/>
              </w:rPr>
            </w:pPr>
            <w:r w:rsidRPr="00535E9C">
              <w:rPr>
                <w:color w:val="000000"/>
                <w:sz w:val="20"/>
                <w:szCs w:val="20"/>
              </w:rPr>
              <w:t>4076784,51</w:t>
            </w:r>
          </w:p>
        </w:tc>
      </w:tr>
      <w:tr w:rsidR="00AC06F9" w:rsidRPr="002B205B" w:rsidTr="00AC06F9">
        <w:trPr>
          <w:trHeight w:val="20"/>
        </w:trPr>
        <w:tc>
          <w:tcPr>
            <w:tcW w:w="816" w:type="dxa"/>
            <w:tcBorders>
              <w:top w:val="single" w:sz="4" w:space="0" w:color="000000"/>
              <w:left w:val="single" w:sz="4" w:space="0" w:color="000000"/>
              <w:bottom w:val="nil"/>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lastRenderedPageBreak/>
              <w:t>1.1.2</w:t>
            </w:r>
          </w:p>
        </w:tc>
        <w:tc>
          <w:tcPr>
            <w:tcW w:w="3346" w:type="dxa"/>
            <w:tcBorders>
              <w:top w:val="single" w:sz="4" w:space="0" w:color="000000"/>
              <w:left w:val="nil"/>
              <w:bottom w:val="nil"/>
              <w:right w:val="single" w:sz="4" w:space="0" w:color="000000"/>
            </w:tcBorders>
            <w:shd w:val="clear" w:color="auto" w:fill="auto"/>
            <w:vAlign w:val="center"/>
          </w:tcPr>
          <w:p w:rsidR="00AC06F9" w:rsidRPr="00535E9C" w:rsidRDefault="00535E9C" w:rsidP="00535E9C">
            <w:pPr>
              <w:rPr>
                <w:color w:val="000000"/>
                <w:sz w:val="22"/>
                <w:szCs w:val="22"/>
              </w:rPr>
            </w:pPr>
            <w:r w:rsidRPr="00535E9C">
              <w:rPr>
                <w:color w:val="000000"/>
                <w:sz w:val="22"/>
                <w:szCs w:val="22"/>
              </w:rPr>
              <w:t>Мероприятие 1.1.2 Субсидия на финансовое обеспечение затрат, связанных с ремонтом кровли бани</w:t>
            </w:r>
          </w:p>
        </w:tc>
        <w:tc>
          <w:tcPr>
            <w:tcW w:w="3505" w:type="dxa"/>
            <w:tcBorders>
              <w:top w:val="single" w:sz="4" w:space="0" w:color="000000"/>
              <w:left w:val="nil"/>
              <w:bottom w:val="nil"/>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590400,00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590400,00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1.1.3</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Мероприятие 1.1.3</w:t>
            </w:r>
          </w:p>
          <w:p w:rsidR="00AC06F9" w:rsidRPr="00FF044B" w:rsidRDefault="00AC06F9" w:rsidP="00AC06F9">
            <w:pPr>
              <w:ind w:right="11"/>
              <w:rPr>
                <w:sz w:val="22"/>
                <w:szCs w:val="22"/>
              </w:rPr>
            </w:pPr>
            <w:r w:rsidRPr="00FF044B">
              <w:rPr>
                <w:sz w:val="22"/>
                <w:szCs w:val="22"/>
              </w:rPr>
              <w:t>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0,00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r>
              <w:rPr>
                <w:sz w:val="22"/>
                <w:szCs w:val="22"/>
              </w:rPr>
              <w:t>4</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25713E">
              <w:rPr>
                <w:sz w:val="22"/>
                <w:szCs w:val="22"/>
              </w:rPr>
              <w:t>Мероприятие 1.1.4 Субсидия на финансовое обеспечение затрат, связанных с тампонированием скважины №215 по ул. Совхозной в р.п. Локня</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600000,00</w:t>
            </w:r>
          </w:p>
        </w:tc>
        <w:tc>
          <w:tcPr>
            <w:tcW w:w="1281" w:type="dxa"/>
            <w:tcBorders>
              <w:top w:val="nil"/>
              <w:left w:val="nil"/>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600000,00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r>
              <w:rPr>
                <w:sz w:val="22"/>
                <w:szCs w:val="22"/>
              </w:rPr>
              <w:t>5</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AC06F9">
              <w:rPr>
                <w:sz w:val="22"/>
                <w:szCs w:val="22"/>
              </w:rPr>
              <w:t xml:space="preserve">Мероприятие 1.1.5 Субсидия на финансовое обеспечение затрат, связанных с бурением новой скважины в р.п. Локня </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1274666,79</w:t>
            </w:r>
          </w:p>
        </w:tc>
        <w:tc>
          <w:tcPr>
            <w:tcW w:w="1270"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9285000,00</w:t>
            </w:r>
          </w:p>
        </w:tc>
        <w:tc>
          <w:tcPr>
            <w:tcW w:w="1195"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10559666,79</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r>
              <w:rPr>
                <w:sz w:val="22"/>
                <w:szCs w:val="22"/>
              </w:rPr>
              <w:t>6</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AC06F9">
              <w:rPr>
                <w:sz w:val="22"/>
                <w:szCs w:val="22"/>
              </w:rPr>
              <w:t>Мероприятие 1.1.6 Расходы на содержание, устройство наружных систем водоснабжения и водоотведения, финансовое возмещение затрат, связанных с обеспечением бесперебойного функционирования и снижения аварийности на объектах водоснабжения, водоотведения и теплоснабжения, находящихся в муниципальной собственности</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rsidR="00AC06F9" w:rsidRPr="00535E9C" w:rsidRDefault="00AC06F9" w:rsidP="00AC06F9">
            <w:pPr>
              <w:jc w:val="center"/>
              <w:outlineLvl w:val="0"/>
              <w:rPr>
                <w:sz w:val="20"/>
                <w:szCs w:val="20"/>
              </w:rPr>
            </w:pPr>
            <w:r w:rsidRPr="00535E9C">
              <w:rPr>
                <w:color w:val="000000"/>
                <w:sz w:val="20"/>
                <w:szCs w:val="20"/>
              </w:rPr>
              <w:t>805500,00</w:t>
            </w:r>
          </w:p>
        </w:tc>
        <w:tc>
          <w:tcPr>
            <w:tcW w:w="1270"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1251000,00</w:t>
            </w:r>
          </w:p>
        </w:tc>
        <w:tc>
          <w:tcPr>
            <w:tcW w:w="1195"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1151000,00</w:t>
            </w:r>
          </w:p>
        </w:tc>
        <w:tc>
          <w:tcPr>
            <w:tcW w:w="1357" w:type="dxa"/>
            <w:tcBorders>
              <w:top w:val="nil"/>
              <w:left w:val="nil"/>
              <w:bottom w:val="single" w:sz="4" w:space="0" w:color="000000"/>
              <w:right w:val="single" w:sz="4" w:space="0" w:color="000000"/>
            </w:tcBorders>
            <w:shd w:val="clear" w:color="000000" w:fill="FFFFFF"/>
            <w:vAlign w:val="center"/>
          </w:tcPr>
          <w:p w:rsidR="00AC06F9" w:rsidRPr="00535E9C" w:rsidRDefault="00AC06F9" w:rsidP="00AC06F9">
            <w:pPr>
              <w:jc w:val="center"/>
              <w:outlineLvl w:val="0"/>
              <w:rPr>
                <w:sz w:val="20"/>
                <w:szCs w:val="20"/>
              </w:rPr>
            </w:pPr>
            <w:r w:rsidRPr="00535E9C">
              <w:rPr>
                <w:color w:val="000000"/>
                <w:sz w:val="20"/>
                <w:szCs w:val="20"/>
              </w:rPr>
              <w:t>1251000,00</w:t>
            </w:r>
          </w:p>
        </w:tc>
        <w:tc>
          <w:tcPr>
            <w:tcW w:w="1275" w:type="dxa"/>
            <w:tcBorders>
              <w:top w:val="nil"/>
              <w:left w:val="nil"/>
              <w:bottom w:val="single" w:sz="4" w:space="0" w:color="000000"/>
              <w:right w:val="single" w:sz="4" w:space="0" w:color="000000"/>
            </w:tcBorders>
            <w:shd w:val="clear" w:color="auto" w:fill="auto"/>
            <w:vAlign w:val="center"/>
          </w:tcPr>
          <w:p w:rsidR="00AC06F9" w:rsidRPr="00535E9C" w:rsidRDefault="00AC06F9" w:rsidP="00AC06F9">
            <w:pPr>
              <w:jc w:val="center"/>
              <w:outlineLvl w:val="0"/>
              <w:rPr>
                <w:sz w:val="20"/>
                <w:szCs w:val="20"/>
              </w:rPr>
            </w:pPr>
            <w:r w:rsidRPr="00535E9C">
              <w:rPr>
                <w:color w:val="000000"/>
                <w:sz w:val="20"/>
                <w:szCs w:val="20"/>
              </w:rPr>
              <w:t>4458500,00</w:t>
            </w:r>
          </w:p>
        </w:tc>
      </w:tr>
      <w:tr w:rsidR="00535E9C" w:rsidRPr="002B205B" w:rsidTr="00535E9C">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535E9C" w:rsidRPr="00FF044B" w:rsidRDefault="00535E9C" w:rsidP="00AC06F9">
            <w:pPr>
              <w:ind w:right="11"/>
              <w:rPr>
                <w:sz w:val="22"/>
                <w:szCs w:val="22"/>
              </w:rPr>
            </w:pPr>
            <w:r w:rsidRPr="00FF044B">
              <w:rPr>
                <w:sz w:val="22"/>
                <w:szCs w:val="22"/>
              </w:rPr>
              <w:t>1.1.</w:t>
            </w:r>
            <w:r>
              <w:rPr>
                <w:sz w:val="22"/>
                <w:szCs w:val="22"/>
              </w:rPr>
              <w:t>7</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535E9C" w:rsidRPr="00FF044B" w:rsidRDefault="00535E9C" w:rsidP="00AC06F9">
            <w:pPr>
              <w:ind w:right="11"/>
              <w:rPr>
                <w:sz w:val="22"/>
                <w:szCs w:val="22"/>
              </w:rPr>
            </w:pPr>
            <w:r w:rsidRPr="00AC06F9">
              <w:rPr>
                <w:sz w:val="22"/>
                <w:szCs w:val="22"/>
              </w:rPr>
              <w:t xml:space="preserve">Мероприятие 1.1.7 Субсидия на финансовое обеспечение затрат, </w:t>
            </w:r>
            <w:r w:rsidRPr="00AC06F9">
              <w:rPr>
                <w:sz w:val="22"/>
                <w:szCs w:val="22"/>
              </w:rPr>
              <w:lastRenderedPageBreak/>
              <w:t xml:space="preserve">связанных с тампонированием скважины №18379 по ул. Первомайская в р.п. Локня </w:t>
            </w:r>
            <w:r w:rsidRPr="00FF044B">
              <w:rPr>
                <w:sz w:val="22"/>
                <w:szCs w:val="22"/>
              </w:rPr>
              <w:t>отходов</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535E9C" w:rsidRPr="0025713E" w:rsidRDefault="00535E9C" w:rsidP="00AC06F9">
            <w:pPr>
              <w:rPr>
                <w:color w:val="000000"/>
                <w:sz w:val="20"/>
                <w:szCs w:val="20"/>
              </w:rPr>
            </w:pPr>
            <w:r w:rsidRPr="00413486">
              <w:rPr>
                <w:color w:val="000000"/>
                <w:sz w:val="20"/>
                <w:szCs w:val="20"/>
              </w:rPr>
              <w:lastRenderedPageBreak/>
              <w:t xml:space="preserve">Финансовое управление Администрации Локнянского муниципального округа, </w:t>
            </w:r>
            <w:r w:rsidRPr="0025713E">
              <w:rPr>
                <w:color w:val="000000"/>
                <w:sz w:val="20"/>
                <w:szCs w:val="20"/>
              </w:rPr>
              <w:t xml:space="preserve">Управление </w:t>
            </w:r>
            <w:r w:rsidRPr="0025713E">
              <w:rPr>
                <w:color w:val="000000"/>
                <w:sz w:val="20"/>
                <w:szCs w:val="20"/>
              </w:rPr>
              <w:lastRenderedPageBreak/>
              <w:t>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535E9C" w:rsidRPr="00535E9C" w:rsidRDefault="00535E9C" w:rsidP="00AC06F9">
            <w:pPr>
              <w:jc w:val="center"/>
              <w:outlineLvl w:val="0"/>
              <w:rPr>
                <w:sz w:val="20"/>
                <w:szCs w:val="20"/>
              </w:rPr>
            </w:pPr>
            <w:r w:rsidRPr="00535E9C">
              <w:rPr>
                <w:color w:val="000000"/>
                <w:sz w:val="20"/>
                <w:szCs w:val="20"/>
              </w:rPr>
              <w:lastRenderedPageBreak/>
              <w:t>0,00</w:t>
            </w:r>
          </w:p>
        </w:tc>
        <w:tc>
          <w:tcPr>
            <w:tcW w:w="1281" w:type="dxa"/>
            <w:tcBorders>
              <w:top w:val="nil"/>
              <w:left w:val="nil"/>
              <w:bottom w:val="single" w:sz="4" w:space="0" w:color="000000"/>
              <w:right w:val="single" w:sz="4" w:space="0" w:color="000000"/>
            </w:tcBorders>
            <w:shd w:val="clear" w:color="FFFFFF" w:fill="FFFFFF"/>
            <w:vAlign w:val="center"/>
          </w:tcPr>
          <w:p w:rsidR="00535E9C" w:rsidRPr="00535E9C" w:rsidRDefault="00535E9C" w:rsidP="00AC06F9">
            <w:pPr>
              <w:jc w:val="center"/>
              <w:outlineLvl w:val="0"/>
              <w:rPr>
                <w:sz w:val="20"/>
                <w:szCs w:val="20"/>
              </w:rPr>
            </w:pPr>
            <w:r w:rsidRPr="00535E9C">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600000,00</w:t>
            </w:r>
          </w:p>
        </w:tc>
        <w:tc>
          <w:tcPr>
            <w:tcW w:w="1195" w:type="dxa"/>
            <w:tcBorders>
              <w:top w:val="nil"/>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357" w:type="dxa"/>
            <w:tcBorders>
              <w:top w:val="nil"/>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275" w:type="dxa"/>
            <w:tcBorders>
              <w:top w:val="nil"/>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600000,00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lastRenderedPageBreak/>
              <w:t>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Основное мероприятие 1.2 «</w:t>
            </w:r>
            <w:r w:rsidRPr="00FF044B">
              <w:rPr>
                <w:color w:val="000000"/>
                <w:kern w:val="2"/>
                <w:sz w:val="22"/>
                <w:szCs w:val="22"/>
              </w:rPr>
              <w:t>Ликвидация недостатков в системе канализации и очистки сточных вод, обращении с отходами</w:t>
            </w:r>
            <w:r w:rsidRPr="00FF044B">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1.2.1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Мероприятие   1.2.1 «оборудование контейнерных площадок для накопления твердых коммунальных отходов»</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1.2.2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Мероприятие   1.2.2 «оборудование контейнерных площадок для раздельного накопления твердых коммунальных отходов и установке на них контейнеров»</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1.2.3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Мероприятие   1.2.3 «софинансирование мероприятий по ликвидации несанкционированных свалок»</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535E9C" w:rsidRDefault="006471A6" w:rsidP="00AC06F9">
            <w:pPr>
              <w:jc w:val="center"/>
              <w:outlineLvl w:val="0"/>
              <w:rPr>
                <w:sz w:val="20"/>
                <w:szCs w:val="20"/>
              </w:rPr>
            </w:pPr>
            <w:r w:rsidRPr="00535E9C">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535E9C" w:rsidRDefault="006471A6" w:rsidP="00AC06F9">
            <w:pPr>
              <w:jc w:val="center"/>
              <w:outlineLvl w:val="0"/>
              <w:rPr>
                <w:sz w:val="20"/>
                <w:szCs w:val="20"/>
              </w:rPr>
            </w:pPr>
            <w:r w:rsidRPr="00535E9C">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535E9C" w:rsidRDefault="006471A6" w:rsidP="00AC06F9">
            <w:pPr>
              <w:jc w:val="center"/>
              <w:outlineLvl w:val="0"/>
              <w:rPr>
                <w:sz w:val="20"/>
                <w:szCs w:val="20"/>
              </w:rPr>
            </w:pPr>
            <w:r w:rsidRPr="00535E9C">
              <w:rPr>
                <w:sz w:val="20"/>
                <w:szCs w:val="20"/>
              </w:rPr>
              <w:t>0,00</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Pr>
                <w:sz w:val="22"/>
                <w:szCs w:val="22"/>
              </w:rPr>
              <w:t>1.3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Pr>
                <w:sz w:val="22"/>
                <w:szCs w:val="22"/>
              </w:rPr>
              <w:t>Основное мероприятие: «Современный облик сельских территорий»</w:t>
            </w:r>
          </w:p>
        </w:tc>
        <w:tc>
          <w:tcPr>
            <w:tcW w:w="3505" w:type="dxa"/>
            <w:tcBorders>
              <w:top w:val="single" w:sz="4" w:space="0" w:color="000000"/>
              <w:left w:val="nil"/>
              <w:bottom w:val="single" w:sz="4" w:space="0" w:color="auto"/>
              <w:right w:val="single" w:sz="4" w:space="0" w:color="000000"/>
            </w:tcBorders>
            <w:shd w:val="clear" w:color="auto" w:fill="auto"/>
          </w:tcPr>
          <w:p w:rsidR="00535E9C" w:rsidRDefault="00535E9C"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Pr="00535E9C" w:rsidRDefault="00535E9C" w:rsidP="00AC06F9">
            <w:pPr>
              <w:jc w:val="center"/>
              <w:outlineLvl w:val="0"/>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2477098,03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200000,00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3388000,00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2477098,03</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Pr>
                <w:sz w:val="22"/>
                <w:szCs w:val="22"/>
              </w:rPr>
              <w:t>1.3.1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Pr>
                <w:sz w:val="22"/>
                <w:szCs w:val="22"/>
              </w:rPr>
              <w:t>Расходы на разработку ПСД по объектам, включённым в состав проектов комплексного развития сельских территорий</w:t>
            </w:r>
          </w:p>
        </w:tc>
        <w:tc>
          <w:tcPr>
            <w:tcW w:w="3505" w:type="dxa"/>
            <w:tcBorders>
              <w:top w:val="single" w:sz="4" w:space="0" w:color="000000"/>
              <w:left w:val="nil"/>
              <w:bottom w:val="single" w:sz="4" w:space="0" w:color="auto"/>
              <w:right w:val="single" w:sz="4" w:space="0" w:color="000000"/>
            </w:tcBorders>
            <w:shd w:val="clear" w:color="auto" w:fill="auto"/>
          </w:tcPr>
          <w:p w:rsidR="00535E9C" w:rsidRDefault="00535E9C"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Pr="00535E9C" w:rsidRDefault="00535E9C" w:rsidP="00AC06F9">
            <w:pPr>
              <w:jc w:val="center"/>
              <w:outlineLvl w:val="0"/>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2477098,03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200000,00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3388000,00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2477098,03</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0B29E5">
            <w:pPr>
              <w:ind w:right="11"/>
              <w:rPr>
                <w:sz w:val="22"/>
                <w:szCs w:val="22"/>
              </w:rPr>
            </w:pPr>
            <w:r w:rsidRPr="00FF044B">
              <w:rPr>
                <w:sz w:val="22"/>
                <w:szCs w:val="22"/>
              </w:rPr>
              <w:t>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875620" w:rsidRDefault="00535E9C" w:rsidP="000B29E5">
            <w:pPr>
              <w:ind w:right="11"/>
              <w:rPr>
                <w:sz w:val="22"/>
                <w:szCs w:val="22"/>
              </w:rPr>
            </w:pPr>
            <w:r w:rsidRPr="00875620">
              <w:rPr>
                <w:sz w:val="22"/>
                <w:szCs w:val="22"/>
              </w:rPr>
              <w:t>Подпрограмма 2 «Энергосбережение и повышение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rsidR="00535E9C" w:rsidRDefault="00535E9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251200,00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937193,23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502000,00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1990393,23</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2.1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 xml:space="preserve">Основное мероприятие 2.1 </w:t>
            </w:r>
            <w:r w:rsidRPr="00FF044B">
              <w:rPr>
                <w:sz w:val="22"/>
                <w:szCs w:val="22"/>
              </w:rPr>
              <w:lastRenderedPageBreak/>
              <w:t>«Энергосбережение и повышение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rsidR="00535E9C" w:rsidRDefault="00535E9C" w:rsidP="00AC06F9">
            <w:r w:rsidRPr="00413486">
              <w:rPr>
                <w:color w:val="000000"/>
                <w:sz w:val="20"/>
                <w:szCs w:val="20"/>
              </w:rPr>
              <w:lastRenderedPageBreak/>
              <w:t xml:space="preserve">Финансовое управление </w:t>
            </w:r>
            <w:r w:rsidRPr="00413486">
              <w:rPr>
                <w:color w:val="000000"/>
                <w:sz w:val="20"/>
                <w:szCs w:val="20"/>
              </w:rPr>
              <w:lastRenderedPageBreak/>
              <w:t xml:space="preserve">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lastRenderedPageBreak/>
              <w:t>251200,00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937193,23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502000,00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1990393,23</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lastRenderedPageBreak/>
              <w:t>2.1.1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Мероприятие  2.1.1 «Мероприятия по энергосбережению и повышению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rsidR="00535E9C" w:rsidRDefault="00535E9C"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251200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359493,23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300000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300000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1210693,23</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2.1.2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Мероприятие  2.1.2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3505" w:type="dxa"/>
            <w:tcBorders>
              <w:top w:val="single" w:sz="4" w:space="0" w:color="000000"/>
              <w:left w:val="nil"/>
              <w:bottom w:val="single" w:sz="4" w:space="0" w:color="auto"/>
              <w:right w:val="single" w:sz="4" w:space="0" w:color="000000"/>
            </w:tcBorders>
            <w:shd w:val="clear" w:color="auto" w:fill="auto"/>
          </w:tcPr>
          <w:p w:rsidR="00535E9C" w:rsidRDefault="00535E9C"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577700,00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577700,00</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sz w:val="22"/>
                <w:szCs w:val="22"/>
              </w:rPr>
              <w:t>2.1.3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sidRPr="00FF044B">
              <w:rPr>
                <w:color w:val="000000"/>
                <w:sz w:val="22"/>
                <w:szCs w:val="22"/>
              </w:rPr>
              <w:t xml:space="preserve">Мероприятие 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w:t>
            </w:r>
            <w:r>
              <w:rPr>
                <w:color w:val="000000"/>
                <w:sz w:val="22"/>
                <w:szCs w:val="22"/>
              </w:rPr>
              <w:t>округа</w:t>
            </w:r>
            <w:r w:rsidRPr="00FF044B">
              <w:rPr>
                <w:color w:val="000000"/>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535E9C" w:rsidRDefault="00535E9C"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0,00</w:t>
            </w:r>
          </w:p>
        </w:tc>
      </w:tr>
      <w:tr w:rsidR="00535E9C" w:rsidRPr="002B205B" w:rsidTr="00535E9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535E9C" w:rsidRPr="00FF044B" w:rsidRDefault="00535E9C" w:rsidP="00AC06F9">
            <w:pPr>
              <w:ind w:right="11"/>
              <w:rPr>
                <w:sz w:val="22"/>
                <w:szCs w:val="22"/>
              </w:rPr>
            </w:pPr>
            <w:r>
              <w:rPr>
                <w:sz w:val="22"/>
                <w:szCs w:val="22"/>
              </w:rPr>
              <w:t>2.1.4</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535E9C" w:rsidRPr="00FF044B" w:rsidRDefault="00535E9C" w:rsidP="00AC06F9">
            <w:pPr>
              <w:ind w:right="11"/>
              <w:rPr>
                <w:color w:val="000000"/>
                <w:sz w:val="22"/>
                <w:szCs w:val="22"/>
              </w:rPr>
            </w:pPr>
            <w:r w:rsidRPr="00AC06F9">
              <w:rPr>
                <w:color w:val="000000"/>
                <w:sz w:val="22"/>
                <w:szCs w:val="22"/>
              </w:rPr>
              <w:t>Мероприятие 2.1.4 Расходы на проведение капитального ремонта объектов теплоснабжения в целях подготовки муниципального образования к отопительному сезону</w:t>
            </w:r>
          </w:p>
        </w:tc>
        <w:tc>
          <w:tcPr>
            <w:tcW w:w="3505" w:type="dxa"/>
            <w:tcBorders>
              <w:top w:val="single" w:sz="4" w:space="0" w:color="000000"/>
              <w:left w:val="nil"/>
              <w:bottom w:val="single" w:sz="4" w:space="0" w:color="auto"/>
              <w:right w:val="single" w:sz="4" w:space="0" w:color="000000"/>
            </w:tcBorders>
            <w:shd w:val="clear" w:color="auto" w:fill="auto"/>
          </w:tcPr>
          <w:p w:rsidR="00535E9C" w:rsidRPr="00413486" w:rsidRDefault="00535E9C"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535E9C" w:rsidRDefault="00535E9C" w:rsidP="00535E9C">
            <w:pPr>
              <w:jc w:val="center"/>
              <w:rPr>
                <w:color w:val="000000"/>
                <w:sz w:val="22"/>
                <w:szCs w:val="22"/>
              </w:rPr>
            </w:pPr>
            <w:r>
              <w:rPr>
                <w:color w:val="000000"/>
                <w:sz w:val="22"/>
                <w:szCs w:val="22"/>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202000,00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535E9C" w:rsidRDefault="00535E9C" w:rsidP="00535E9C">
            <w:pPr>
              <w:jc w:val="center"/>
              <w:rPr>
                <w:color w:val="000000"/>
                <w:sz w:val="22"/>
                <w:szCs w:val="22"/>
              </w:rPr>
            </w:pPr>
            <w:r>
              <w:rPr>
                <w:color w:val="000000"/>
                <w:sz w:val="22"/>
                <w:szCs w:val="22"/>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535E9C" w:rsidRDefault="00535E9C" w:rsidP="00535E9C">
            <w:pPr>
              <w:jc w:val="center"/>
              <w:rPr>
                <w:color w:val="000000"/>
                <w:sz w:val="22"/>
                <w:szCs w:val="22"/>
              </w:rPr>
            </w:pPr>
            <w:r>
              <w:rPr>
                <w:color w:val="000000"/>
                <w:sz w:val="22"/>
                <w:szCs w:val="22"/>
              </w:rPr>
              <w:t>202000,00</w:t>
            </w:r>
          </w:p>
        </w:tc>
      </w:tr>
      <w:tr w:rsidR="002217A7" w:rsidRPr="002B205B" w:rsidTr="002217A7">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2217A7" w:rsidRPr="00FF044B" w:rsidRDefault="002217A7" w:rsidP="009411CC">
            <w:pPr>
              <w:ind w:right="11"/>
              <w:rPr>
                <w:sz w:val="22"/>
                <w:szCs w:val="22"/>
              </w:rPr>
            </w:pPr>
            <w:r w:rsidRPr="00FF044B">
              <w:rPr>
                <w:sz w:val="22"/>
                <w:szCs w:val="22"/>
              </w:rPr>
              <w:t>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2217A7" w:rsidRPr="00875620" w:rsidRDefault="002217A7" w:rsidP="009411CC">
            <w:pPr>
              <w:ind w:right="11"/>
              <w:rPr>
                <w:sz w:val="22"/>
                <w:szCs w:val="22"/>
              </w:rPr>
            </w:pPr>
            <w:r w:rsidRPr="00875620">
              <w:rPr>
                <w:sz w:val="22"/>
                <w:szCs w:val="22"/>
              </w:rPr>
              <w:t>Подпрограмма 3 «Благоустройство  муниципального образования»</w:t>
            </w:r>
          </w:p>
        </w:tc>
        <w:tc>
          <w:tcPr>
            <w:tcW w:w="3505" w:type="dxa"/>
            <w:tcBorders>
              <w:top w:val="single" w:sz="4" w:space="0" w:color="000000"/>
              <w:left w:val="nil"/>
              <w:bottom w:val="single" w:sz="4" w:space="0" w:color="auto"/>
              <w:right w:val="single" w:sz="4" w:space="0" w:color="000000"/>
            </w:tcBorders>
            <w:shd w:val="clear" w:color="auto" w:fill="auto"/>
          </w:tcPr>
          <w:p w:rsidR="002217A7" w:rsidRDefault="002217A7"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338746,41</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7397060,91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6016000,00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7018000,00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20774908,84</w:t>
            </w:r>
          </w:p>
        </w:tc>
      </w:tr>
      <w:tr w:rsidR="002217A7" w:rsidRPr="002B205B" w:rsidTr="002217A7">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2217A7" w:rsidRPr="00FF044B" w:rsidRDefault="002217A7" w:rsidP="009411CC">
            <w:pPr>
              <w:ind w:right="11"/>
              <w:rPr>
                <w:sz w:val="22"/>
                <w:szCs w:val="22"/>
              </w:rPr>
            </w:pPr>
            <w:r w:rsidRPr="00FF044B">
              <w:rPr>
                <w:sz w:val="22"/>
                <w:szCs w:val="22"/>
              </w:rPr>
              <w:t>3.1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2217A7" w:rsidRPr="00FF044B" w:rsidRDefault="002217A7" w:rsidP="009411CC">
            <w:pPr>
              <w:ind w:right="11"/>
              <w:rPr>
                <w:sz w:val="22"/>
                <w:szCs w:val="22"/>
              </w:rPr>
            </w:pPr>
            <w:r w:rsidRPr="00FF044B">
              <w:rPr>
                <w:sz w:val="22"/>
                <w:szCs w:val="22"/>
              </w:rPr>
              <w:t>Основное мероприятие 3.1 «</w:t>
            </w:r>
            <w:r w:rsidRPr="00FF044B">
              <w:rPr>
                <w:color w:val="000000"/>
                <w:sz w:val="22"/>
                <w:szCs w:val="22"/>
              </w:rPr>
              <w:t>Организация работ по благоустройству территории муниципального образования</w:t>
            </w:r>
            <w:r w:rsidRPr="00FF044B">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2217A7" w:rsidRDefault="002217A7"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338746,41</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7397060,91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6016000,00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7018000,00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20774908,84</w:t>
            </w:r>
          </w:p>
        </w:tc>
      </w:tr>
      <w:tr w:rsidR="002217A7" w:rsidRPr="002B205B" w:rsidTr="002217A7">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2217A7" w:rsidRPr="00BF2C69" w:rsidRDefault="002217A7" w:rsidP="009411CC">
            <w:pPr>
              <w:ind w:right="11"/>
              <w:rPr>
                <w:sz w:val="22"/>
                <w:szCs w:val="22"/>
              </w:rPr>
            </w:pPr>
            <w:r w:rsidRPr="00BF2C69">
              <w:rPr>
                <w:sz w:val="22"/>
                <w:szCs w:val="22"/>
              </w:rPr>
              <w:lastRenderedPageBreak/>
              <w:t>3.1.1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2217A7" w:rsidRPr="00BF2C69" w:rsidRDefault="002217A7" w:rsidP="009411CC">
            <w:pPr>
              <w:ind w:right="11"/>
              <w:rPr>
                <w:sz w:val="22"/>
                <w:szCs w:val="22"/>
              </w:rPr>
            </w:pPr>
            <w:r w:rsidRPr="00BF2C69">
              <w:rPr>
                <w:sz w:val="22"/>
                <w:szCs w:val="22"/>
              </w:rPr>
              <w:t>Мероприятие   3.1.1 «Ликвидация очагов сорного растения борщевик Сосновского»</w:t>
            </w:r>
          </w:p>
        </w:tc>
        <w:tc>
          <w:tcPr>
            <w:tcW w:w="3505" w:type="dxa"/>
            <w:tcBorders>
              <w:top w:val="single" w:sz="4" w:space="0" w:color="000000"/>
              <w:left w:val="nil"/>
              <w:bottom w:val="single" w:sz="4" w:space="0" w:color="auto"/>
              <w:right w:val="single" w:sz="4" w:space="0" w:color="000000"/>
            </w:tcBorders>
            <w:shd w:val="clear" w:color="auto" w:fill="auto"/>
          </w:tcPr>
          <w:p w:rsidR="002217A7" w:rsidRDefault="002217A7"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96000,00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96000,00</w:t>
            </w:r>
          </w:p>
        </w:tc>
      </w:tr>
      <w:tr w:rsidR="002217A7" w:rsidRPr="002B205B" w:rsidTr="002217A7">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2217A7" w:rsidRPr="00BF2C69" w:rsidRDefault="002217A7" w:rsidP="009411CC">
            <w:pPr>
              <w:ind w:right="11"/>
              <w:rPr>
                <w:sz w:val="22"/>
                <w:szCs w:val="22"/>
              </w:rPr>
            </w:pPr>
            <w:r w:rsidRPr="00BF2C69">
              <w:rPr>
                <w:sz w:val="22"/>
                <w:szCs w:val="22"/>
              </w:rPr>
              <w:t>3.1.2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2217A7" w:rsidRPr="00BF2C69" w:rsidRDefault="002217A7" w:rsidP="009411CC">
            <w:pPr>
              <w:ind w:right="11"/>
              <w:rPr>
                <w:sz w:val="22"/>
                <w:szCs w:val="22"/>
              </w:rPr>
            </w:pPr>
            <w:r w:rsidRPr="00BF2C69">
              <w:rPr>
                <w:sz w:val="22"/>
                <w:szCs w:val="22"/>
              </w:rPr>
              <w:t xml:space="preserve">Мероприятие  3.1.2 </w:t>
            </w:r>
            <w:r w:rsidRPr="009411CC">
              <w:rPr>
                <w:sz w:val="22"/>
                <w:szCs w:val="22"/>
              </w:rPr>
              <w:t>«Ремонт (реконструкция) воинских захоронений, памятников и памятных знаков, увековечивающих память погибших при защите Отечества на территории муниципального образования, благоустройство территорий воинских захоронений, памятников и памятных знаков»</w:t>
            </w:r>
          </w:p>
        </w:tc>
        <w:tc>
          <w:tcPr>
            <w:tcW w:w="3505" w:type="dxa"/>
            <w:tcBorders>
              <w:top w:val="single" w:sz="4" w:space="0" w:color="000000"/>
              <w:left w:val="nil"/>
              <w:bottom w:val="single" w:sz="4" w:space="0" w:color="auto"/>
              <w:right w:val="single" w:sz="4" w:space="0" w:color="000000"/>
            </w:tcBorders>
            <w:shd w:val="clear" w:color="auto" w:fill="auto"/>
          </w:tcPr>
          <w:p w:rsidR="002217A7" w:rsidRDefault="002217A7"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200000,00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2217A7" w:rsidRPr="002217A7" w:rsidRDefault="002217A7" w:rsidP="002217A7">
            <w:pPr>
              <w:jc w:val="center"/>
              <w:rPr>
                <w:color w:val="000000"/>
                <w:sz w:val="20"/>
                <w:szCs w:val="20"/>
              </w:rPr>
            </w:pPr>
            <w:r w:rsidRPr="002217A7">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2217A7" w:rsidRPr="002217A7" w:rsidRDefault="002217A7" w:rsidP="002217A7">
            <w:pPr>
              <w:jc w:val="center"/>
              <w:rPr>
                <w:color w:val="000000"/>
                <w:sz w:val="20"/>
                <w:szCs w:val="20"/>
              </w:rPr>
            </w:pPr>
            <w:r w:rsidRPr="002217A7">
              <w:rPr>
                <w:color w:val="000000"/>
                <w:sz w:val="20"/>
                <w:szCs w:val="20"/>
              </w:rPr>
              <w:t>200000,00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Мероприятие   3.1.3 «Благоустройство и восстановление воинских захоронений, находящихся в муниципальной собственности, в рамках реализации федеральной целевой программы "Увековечение памяти погибших при защите Отечества на 2019-2024 г.г."»</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3060,91</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lang w:val="en-US"/>
              </w:rPr>
            </w:pPr>
            <w:r w:rsidRPr="00535E9C">
              <w:rPr>
                <w:color w:val="000000"/>
                <w:sz w:val="20"/>
                <w:szCs w:val="20"/>
              </w:rPr>
              <w:t>3060,91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lang w:val="en-US"/>
              </w:rPr>
            </w:pPr>
            <w:r w:rsidRPr="00535E9C">
              <w:rPr>
                <w:color w:val="000000"/>
                <w:sz w:val="20"/>
                <w:szCs w:val="20"/>
              </w:rPr>
              <w:t>11223,34</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lang w:val="en-US"/>
              </w:rPr>
            </w:pPr>
            <w:r w:rsidRPr="00BF2C69">
              <w:rPr>
                <w:sz w:val="22"/>
                <w:szCs w:val="22"/>
                <w:lang w:val="en-US"/>
              </w:rPr>
              <w:t>3.1.4</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3.1.4 "Реализация инициативного проекта "Приобретение, установка и подключение аттракционов на территории поселкового парка р.п. Локня".</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245685,50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245685,50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3.1.5</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3.1.5 "Проведение мероприятий по захоронению (перезахоронению) останков погибших при защите Отечества на территории Локнянского района"</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lang w:val="en-US"/>
              </w:rPr>
            </w:pPr>
            <w:r w:rsidRPr="00BF2C69">
              <w:rPr>
                <w:sz w:val="22"/>
                <w:szCs w:val="22"/>
                <w:lang w:val="en-US"/>
              </w:rPr>
              <w:t>3.1.6</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 xml:space="preserve">Мероприятие 3.1.6 "Расходы на ликвидацию стихийных </w:t>
            </w:r>
            <w:r w:rsidRPr="009411CC">
              <w:rPr>
                <w:sz w:val="22"/>
                <w:szCs w:val="22"/>
              </w:rPr>
              <w:lastRenderedPageBreak/>
              <w:t>несанкционированных свалок на территории муниципального образования"</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lastRenderedPageBreak/>
              <w:t xml:space="preserve">Финансовое управление Администрации Локнянского </w:t>
            </w:r>
            <w:r w:rsidRPr="00413486">
              <w:rPr>
                <w:color w:val="000000"/>
                <w:sz w:val="20"/>
                <w:szCs w:val="20"/>
              </w:rPr>
              <w:lastRenderedPageBreak/>
              <w:t xml:space="preserve">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lastRenderedPageBreak/>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90000,00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66000,00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88000,00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90000,00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334000,00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lang w:val="en-US"/>
              </w:rPr>
            </w:pPr>
            <w:r w:rsidRPr="00BF2C69">
              <w:rPr>
                <w:sz w:val="22"/>
                <w:szCs w:val="22"/>
              </w:rPr>
              <w:lastRenderedPageBreak/>
              <w:t>3</w:t>
            </w:r>
            <w:r w:rsidRPr="00BF2C69">
              <w:rPr>
                <w:sz w:val="22"/>
                <w:szCs w:val="22"/>
                <w:lang w:val="en-US"/>
              </w:rPr>
              <w:t>.1.7</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3.1.7 "Осуществление расходов на сбор и вывоз бытовых отходов и мусора (несанкционированные свалки)"</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982000,00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982000,00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982000,00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2946000,00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w:t>
            </w:r>
            <w:r w:rsidRPr="00BF2C69">
              <w:rPr>
                <w:sz w:val="22"/>
                <w:szCs w:val="22"/>
                <w:lang w:val="en-US"/>
              </w:rPr>
              <w:t>.1.8</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3.1.8 "Мероприятия по проведению и организации муниципальных конкурсов (ТОСы)"</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150000,00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150000,00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150000,00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450000,00</w:t>
            </w:r>
          </w:p>
        </w:tc>
      </w:tr>
      <w:tr w:rsidR="002217A7" w:rsidRPr="002B205B" w:rsidTr="002217A7">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2217A7" w:rsidRPr="00BF2C69" w:rsidRDefault="002217A7" w:rsidP="009411CC">
            <w:pPr>
              <w:ind w:right="11"/>
              <w:rPr>
                <w:sz w:val="22"/>
                <w:szCs w:val="22"/>
              </w:rPr>
            </w:pPr>
            <w:r w:rsidRPr="00BF2C69">
              <w:rPr>
                <w:sz w:val="22"/>
                <w:szCs w:val="22"/>
              </w:rPr>
              <w:t>3.1.9</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2217A7" w:rsidRPr="00BF2C69" w:rsidRDefault="002217A7" w:rsidP="009411CC">
            <w:pPr>
              <w:ind w:right="11"/>
              <w:rPr>
                <w:sz w:val="22"/>
                <w:szCs w:val="22"/>
              </w:rPr>
            </w:pPr>
            <w:r w:rsidRPr="009411CC">
              <w:rPr>
                <w:sz w:val="22"/>
                <w:szCs w:val="22"/>
              </w:rPr>
              <w:t>Мероприятие 3.1.9 "Мероприятия по реализации инициативных проектов"</w:t>
            </w:r>
          </w:p>
        </w:tc>
        <w:tc>
          <w:tcPr>
            <w:tcW w:w="3505" w:type="dxa"/>
            <w:tcBorders>
              <w:top w:val="single" w:sz="4" w:space="0" w:color="000000"/>
              <w:left w:val="nil"/>
              <w:bottom w:val="single" w:sz="4" w:space="0" w:color="auto"/>
              <w:right w:val="single" w:sz="4" w:space="0" w:color="000000"/>
            </w:tcBorders>
            <w:shd w:val="clear" w:color="auto" w:fill="auto"/>
          </w:tcPr>
          <w:p w:rsidR="002217A7" w:rsidRDefault="002217A7"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2217A7" w:rsidRPr="00535E9C" w:rsidRDefault="002217A7"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2217A7" w:rsidRPr="00535E9C" w:rsidRDefault="002217A7"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2217A7" w:rsidRDefault="002217A7" w:rsidP="002217A7">
            <w:pPr>
              <w:jc w:val="center"/>
              <w:rPr>
                <w:color w:val="000000"/>
                <w:sz w:val="22"/>
                <w:szCs w:val="22"/>
              </w:rPr>
            </w:pPr>
            <w:r>
              <w:rPr>
                <w:color w:val="000000"/>
                <w:sz w:val="22"/>
                <w:szCs w:val="22"/>
              </w:rPr>
              <w:t>1116000,00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2217A7" w:rsidRDefault="002217A7" w:rsidP="002217A7">
            <w:pPr>
              <w:jc w:val="center"/>
              <w:rPr>
                <w:color w:val="000000"/>
                <w:sz w:val="22"/>
                <w:szCs w:val="22"/>
              </w:rPr>
            </w:pPr>
            <w:r>
              <w:rPr>
                <w:color w:val="000000"/>
                <w:sz w:val="22"/>
                <w:szCs w:val="22"/>
              </w:rPr>
              <w:t>608000,00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2217A7" w:rsidRDefault="002217A7" w:rsidP="002217A7">
            <w:pPr>
              <w:jc w:val="center"/>
              <w:rPr>
                <w:color w:val="000000"/>
                <w:sz w:val="22"/>
                <w:szCs w:val="22"/>
              </w:rPr>
            </w:pPr>
            <w:r>
              <w:rPr>
                <w:color w:val="000000"/>
                <w:sz w:val="22"/>
                <w:szCs w:val="22"/>
              </w:rPr>
              <w:t>608000,00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2217A7" w:rsidRDefault="002217A7" w:rsidP="002217A7">
            <w:pPr>
              <w:jc w:val="center"/>
              <w:rPr>
                <w:color w:val="000000"/>
                <w:sz w:val="22"/>
                <w:szCs w:val="22"/>
              </w:rPr>
            </w:pPr>
            <w:r>
              <w:rPr>
                <w:color w:val="000000"/>
                <w:sz w:val="22"/>
                <w:szCs w:val="22"/>
              </w:rPr>
              <w:t>2332000,00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3.1.10</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3.1.10 "Осуществление расходов на содержание гражданских кладбищ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218000,00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218000,00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218000,00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654000,00</w:t>
            </w:r>
          </w:p>
        </w:tc>
      </w:tr>
      <w:tr w:rsidR="00FE5C1E" w:rsidRPr="002B205B" w:rsidTr="00FE5C1E">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FE5C1E" w:rsidRPr="00BF2C69" w:rsidRDefault="00FE5C1E" w:rsidP="009411CC">
            <w:pPr>
              <w:ind w:right="11"/>
              <w:rPr>
                <w:sz w:val="22"/>
                <w:szCs w:val="22"/>
              </w:rPr>
            </w:pPr>
            <w:r w:rsidRPr="00BF2C69">
              <w:rPr>
                <w:sz w:val="22"/>
                <w:szCs w:val="22"/>
              </w:rPr>
              <w:t>3.1.11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FE5C1E" w:rsidRPr="00BF2C69" w:rsidRDefault="00FE5C1E" w:rsidP="009411CC">
            <w:pPr>
              <w:ind w:right="11"/>
              <w:rPr>
                <w:sz w:val="22"/>
                <w:szCs w:val="22"/>
              </w:rPr>
            </w:pPr>
            <w:r w:rsidRPr="009411CC">
              <w:rPr>
                <w:sz w:val="22"/>
                <w:szCs w:val="22"/>
              </w:rPr>
              <w:t>Мероприятие 3.1.11 "Проведение мероприятий по озеленению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rsidR="00FE5C1E" w:rsidRDefault="00FE5C1E"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FE5C1E" w:rsidRPr="00535E9C" w:rsidRDefault="00FE5C1E"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FE5C1E" w:rsidRPr="00535E9C" w:rsidRDefault="00FE5C1E"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FE5C1E" w:rsidRPr="00FE5C1E" w:rsidRDefault="00FE5C1E" w:rsidP="00FE5C1E">
            <w:pPr>
              <w:jc w:val="center"/>
              <w:rPr>
                <w:color w:val="000000"/>
                <w:sz w:val="20"/>
                <w:szCs w:val="20"/>
              </w:rPr>
            </w:pPr>
            <w:r w:rsidRPr="00FE5C1E">
              <w:rPr>
                <w:color w:val="000000"/>
                <w:sz w:val="20"/>
                <w:szCs w:val="20"/>
              </w:rPr>
              <w:t>993000,00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FE5C1E" w:rsidRPr="00FE5C1E" w:rsidRDefault="00FE5C1E" w:rsidP="00FE5C1E">
            <w:pPr>
              <w:jc w:val="center"/>
              <w:rPr>
                <w:color w:val="000000"/>
                <w:sz w:val="20"/>
                <w:szCs w:val="20"/>
              </w:rPr>
            </w:pPr>
            <w:r w:rsidRPr="00FE5C1E">
              <w:rPr>
                <w:color w:val="000000"/>
                <w:sz w:val="20"/>
                <w:szCs w:val="20"/>
              </w:rPr>
              <w:t>1501000,00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FE5C1E" w:rsidRPr="00FE5C1E" w:rsidRDefault="00FE5C1E" w:rsidP="00FE5C1E">
            <w:pPr>
              <w:jc w:val="center"/>
              <w:rPr>
                <w:color w:val="000000"/>
                <w:sz w:val="20"/>
                <w:szCs w:val="20"/>
              </w:rPr>
            </w:pPr>
            <w:r w:rsidRPr="00FE5C1E">
              <w:rPr>
                <w:color w:val="000000"/>
                <w:sz w:val="20"/>
                <w:szCs w:val="20"/>
              </w:rPr>
              <w:t>1501000,00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FE5C1E" w:rsidRPr="00FE5C1E" w:rsidRDefault="00FE5C1E" w:rsidP="00FE5C1E">
            <w:pPr>
              <w:jc w:val="center"/>
              <w:rPr>
                <w:color w:val="000000"/>
                <w:sz w:val="20"/>
                <w:szCs w:val="20"/>
              </w:rPr>
            </w:pPr>
            <w:r w:rsidRPr="00FE5C1E">
              <w:rPr>
                <w:color w:val="000000"/>
                <w:sz w:val="20"/>
                <w:szCs w:val="20"/>
              </w:rPr>
              <w:t>3995000,00</w:t>
            </w:r>
          </w:p>
        </w:tc>
      </w:tr>
      <w:tr w:rsidR="00FE5C1E" w:rsidRPr="002B205B" w:rsidTr="00FE5C1E">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FE5C1E" w:rsidRPr="00BF2C69" w:rsidRDefault="00FE5C1E" w:rsidP="009411CC">
            <w:pPr>
              <w:ind w:right="11"/>
              <w:rPr>
                <w:sz w:val="22"/>
                <w:szCs w:val="22"/>
              </w:rPr>
            </w:pPr>
            <w:r w:rsidRPr="00BF2C69">
              <w:rPr>
                <w:sz w:val="22"/>
                <w:szCs w:val="22"/>
              </w:rPr>
              <w:t>3.1.12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FE5C1E" w:rsidRPr="00BF2C69" w:rsidRDefault="00FE5C1E" w:rsidP="009411CC">
            <w:pPr>
              <w:ind w:right="11"/>
              <w:rPr>
                <w:sz w:val="22"/>
                <w:szCs w:val="22"/>
              </w:rPr>
            </w:pPr>
            <w:r w:rsidRPr="009411CC">
              <w:rPr>
                <w:sz w:val="22"/>
                <w:szCs w:val="22"/>
              </w:rPr>
              <w:t>Мероприятие 3.1.12 "Осуществление расходов на уличное освещение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rsidR="00FE5C1E" w:rsidRDefault="00FE5C1E"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FE5C1E" w:rsidRPr="00535E9C" w:rsidRDefault="00FE5C1E"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FE5C1E" w:rsidRPr="00535E9C" w:rsidRDefault="00FE5C1E"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FE5C1E" w:rsidRPr="00FE5C1E" w:rsidRDefault="00FE5C1E" w:rsidP="00FE5C1E">
            <w:pPr>
              <w:jc w:val="center"/>
              <w:rPr>
                <w:color w:val="000000"/>
                <w:sz w:val="20"/>
                <w:szCs w:val="20"/>
              </w:rPr>
            </w:pPr>
            <w:r w:rsidRPr="00FE5C1E">
              <w:rPr>
                <w:color w:val="000000"/>
                <w:sz w:val="20"/>
                <w:szCs w:val="20"/>
              </w:rPr>
              <w:t>3573000,00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FE5C1E" w:rsidRPr="00FE5C1E" w:rsidRDefault="00FE5C1E" w:rsidP="00FE5C1E">
            <w:pPr>
              <w:jc w:val="center"/>
              <w:rPr>
                <w:color w:val="000000"/>
                <w:sz w:val="20"/>
                <w:szCs w:val="20"/>
              </w:rPr>
            </w:pPr>
            <w:r w:rsidRPr="00FE5C1E">
              <w:rPr>
                <w:color w:val="000000"/>
                <w:sz w:val="20"/>
                <w:szCs w:val="20"/>
              </w:rPr>
              <w:t>2469000,00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FE5C1E" w:rsidRPr="00FE5C1E" w:rsidRDefault="00FE5C1E" w:rsidP="00FE5C1E">
            <w:pPr>
              <w:jc w:val="center"/>
              <w:rPr>
                <w:color w:val="000000"/>
                <w:sz w:val="20"/>
                <w:szCs w:val="20"/>
              </w:rPr>
            </w:pPr>
            <w:r w:rsidRPr="00FE5C1E">
              <w:rPr>
                <w:color w:val="000000"/>
                <w:sz w:val="20"/>
                <w:szCs w:val="20"/>
              </w:rPr>
              <w:t>3469000,00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FE5C1E" w:rsidRPr="00FE5C1E" w:rsidRDefault="00FE5C1E" w:rsidP="00FE5C1E">
            <w:pPr>
              <w:jc w:val="center"/>
              <w:rPr>
                <w:color w:val="000000"/>
                <w:sz w:val="20"/>
                <w:szCs w:val="20"/>
              </w:rPr>
            </w:pPr>
            <w:r w:rsidRPr="00FE5C1E">
              <w:rPr>
                <w:color w:val="000000"/>
                <w:sz w:val="20"/>
                <w:szCs w:val="20"/>
              </w:rPr>
              <w:t>9511000,00</w:t>
            </w:r>
          </w:p>
        </w:tc>
      </w:tr>
      <w:tr w:rsidR="00861A79" w:rsidRPr="002B205B" w:rsidTr="00861A7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861A79" w:rsidRPr="00C502E4" w:rsidRDefault="00861A79" w:rsidP="009411CC">
            <w:pPr>
              <w:ind w:right="11"/>
              <w:rPr>
                <w:color w:val="E36C0A" w:themeColor="accent6" w:themeShade="BF"/>
                <w:sz w:val="22"/>
                <w:szCs w:val="22"/>
              </w:rPr>
            </w:pPr>
            <w:r w:rsidRPr="00C502E4">
              <w:rPr>
                <w:color w:val="E36C0A" w:themeColor="accent6" w:themeShade="BF"/>
                <w:sz w:val="22"/>
                <w:szCs w:val="22"/>
              </w:rPr>
              <w:t>4</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861A79" w:rsidRPr="00C502E4" w:rsidRDefault="00861A79" w:rsidP="009411CC">
            <w:pPr>
              <w:ind w:right="11"/>
              <w:rPr>
                <w:color w:val="E36C0A" w:themeColor="accent6" w:themeShade="BF"/>
                <w:sz w:val="22"/>
                <w:szCs w:val="22"/>
              </w:rPr>
            </w:pPr>
            <w:r w:rsidRPr="00C502E4">
              <w:rPr>
                <w:color w:val="E36C0A" w:themeColor="accent6" w:themeShade="BF"/>
                <w:sz w:val="22"/>
                <w:szCs w:val="22"/>
              </w:rPr>
              <w:t>Подпрограмма 4 «Жилище»</w:t>
            </w:r>
          </w:p>
        </w:tc>
        <w:tc>
          <w:tcPr>
            <w:tcW w:w="3505" w:type="dxa"/>
            <w:tcBorders>
              <w:top w:val="single" w:sz="4" w:space="0" w:color="000000"/>
              <w:left w:val="nil"/>
              <w:bottom w:val="single" w:sz="4" w:space="0" w:color="auto"/>
              <w:right w:val="single" w:sz="4" w:space="0" w:color="000000"/>
            </w:tcBorders>
            <w:shd w:val="clear" w:color="auto" w:fill="auto"/>
          </w:tcPr>
          <w:p w:rsidR="00861A79" w:rsidRPr="00C502E4" w:rsidRDefault="00861A79" w:rsidP="009411CC">
            <w:pPr>
              <w:rPr>
                <w:color w:val="E36C0A" w:themeColor="accent6" w:themeShade="BF"/>
              </w:rPr>
            </w:pPr>
            <w:r w:rsidRPr="00C502E4">
              <w:rPr>
                <w:color w:val="E36C0A" w:themeColor="accent6" w:themeShade="BF"/>
                <w:sz w:val="20"/>
                <w:szCs w:val="20"/>
              </w:rPr>
              <w:t xml:space="preserve">Финансовое управление Администрации Локнянского муниципального округа, Управление строительства, ЖКХ, дорожного хозяйства и муниципального контроля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861A79" w:rsidRPr="00C502E4" w:rsidRDefault="00861A79" w:rsidP="00861A79">
            <w:pPr>
              <w:jc w:val="center"/>
              <w:rPr>
                <w:color w:val="E36C0A" w:themeColor="accent6" w:themeShade="BF"/>
                <w:sz w:val="22"/>
                <w:szCs w:val="22"/>
              </w:rPr>
            </w:pPr>
            <w:r w:rsidRPr="00C502E4">
              <w:rPr>
                <w:color w:val="E36C0A" w:themeColor="accent6" w:themeShade="BF"/>
                <w:sz w:val="22"/>
                <w:szCs w:val="22"/>
              </w:rPr>
              <w:t>808200,00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861A79" w:rsidRPr="00C502E4" w:rsidRDefault="00861A79" w:rsidP="00861A79">
            <w:pPr>
              <w:jc w:val="center"/>
              <w:rPr>
                <w:color w:val="E36C0A" w:themeColor="accent6" w:themeShade="BF"/>
                <w:sz w:val="22"/>
                <w:szCs w:val="22"/>
              </w:rPr>
            </w:pPr>
            <w:r w:rsidRPr="00C502E4">
              <w:rPr>
                <w:color w:val="E36C0A" w:themeColor="accent6" w:themeShade="BF"/>
                <w:sz w:val="22"/>
                <w:szCs w:val="22"/>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861A79" w:rsidRPr="00C502E4" w:rsidRDefault="00C502E4" w:rsidP="00861A79">
            <w:pPr>
              <w:jc w:val="center"/>
              <w:rPr>
                <w:color w:val="E36C0A" w:themeColor="accent6" w:themeShade="BF"/>
                <w:sz w:val="22"/>
                <w:szCs w:val="22"/>
              </w:rPr>
            </w:pPr>
            <w:r>
              <w:rPr>
                <w:color w:val="E36C0A" w:themeColor="accent6" w:themeShade="BF"/>
                <w:sz w:val="22"/>
                <w:szCs w:val="22"/>
              </w:rPr>
              <w:t>1567200</w:t>
            </w:r>
            <w:r w:rsidR="00861A79" w:rsidRPr="00C502E4">
              <w:rPr>
                <w:color w:val="E36C0A" w:themeColor="accent6" w:themeShade="BF"/>
                <w:sz w:val="22"/>
                <w:szCs w:val="22"/>
              </w:rPr>
              <w:t>,00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861A79" w:rsidRPr="00C502E4" w:rsidRDefault="00861A79" w:rsidP="00861A79">
            <w:pPr>
              <w:jc w:val="center"/>
              <w:rPr>
                <w:color w:val="E36C0A" w:themeColor="accent6" w:themeShade="BF"/>
                <w:sz w:val="22"/>
                <w:szCs w:val="22"/>
              </w:rPr>
            </w:pPr>
            <w:r w:rsidRPr="00C502E4">
              <w:rPr>
                <w:color w:val="E36C0A" w:themeColor="accent6" w:themeShade="BF"/>
                <w:sz w:val="22"/>
                <w:szCs w:val="22"/>
              </w:rPr>
              <w:t>672000,00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861A79" w:rsidRPr="00C502E4" w:rsidRDefault="00861A79" w:rsidP="00861A79">
            <w:pPr>
              <w:jc w:val="center"/>
              <w:rPr>
                <w:color w:val="E36C0A" w:themeColor="accent6" w:themeShade="BF"/>
                <w:sz w:val="22"/>
                <w:szCs w:val="22"/>
              </w:rPr>
            </w:pPr>
            <w:r w:rsidRPr="00C502E4">
              <w:rPr>
                <w:color w:val="E36C0A" w:themeColor="accent6" w:themeShade="BF"/>
                <w:sz w:val="22"/>
                <w:szCs w:val="22"/>
              </w:rPr>
              <w:t>672000,00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861A79" w:rsidRPr="00C502E4" w:rsidRDefault="00C502E4" w:rsidP="00861A79">
            <w:pPr>
              <w:jc w:val="center"/>
              <w:rPr>
                <w:color w:val="E36C0A" w:themeColor="accent6" w:themeShade="BF"/>
                <w:sz w:val="22"/>
                <w:szCs w:val="22"/>
              </w:rPr>
            </w:pPr>
            <w:r>
              <w:rPr>
                <w:color w:val="E36C0A" w:themeColor="accent6" w:themeShade="BF"/>
                <w:sz w:val="22"/>
                <w:szCs w:val="22"/>
              </w:rPr>
              <w:t>3960615,79</w:t>
            </w:r>
          </w:p>
        </w:tc>
      </w:tr>
      <w:tr w:rsidR="00861A79" w:rsidRPr="002B205B" w:rsidTr="00861A7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861A79" w:rsidRPr="006E44E9" w:rsidRDefault="00861A79" w:rsidP="009411CC">
            <w:pPr>
              <w:ind w:right="11"/>
              <w:rPr>
                <w:sz w:val="22"/>
                <w:szCs w:val="22"/>
              </w:rPr>
            </w:pPr>
            <w:r w:rsidRPr="006E44E9">
              <w:rPr>
                <w:sz w:val="22"/>
                <w:szCs w:val="22"/>
              </w:rPr>
              <w:t>4.1.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861A79" w:rsidRPr="006E44E9" w:rsidRDefault="00861A79" w:rsidP="009411CC">
            <w:pPr>
              <w:ind w:right="11"/>
              <w:rPr>
                <w:sz w:val="22"/>
                <w:szCs w:val="22"/>
              </w:rPr>
            </w:pPr>
            <w:r w:rsidRPr="006E44E9">
              <w:rPr>
                <w:sz w:val="22"/>
                <w:szCs w:val="22"/>
              </w:rPr>
              <w:t>Основное мероприятие 4.1. «</w:t>
            </w:r>
            <w:r w:rsidRPr="006E44E9">
              <w:rPr>
                <w:kern w:val="2"/>
                <w:sz w:val="22"/>
                <w:szCs w:val="22"/>
              </w:rPr>
              <w:t>Улучшение жилищных условий отдельных категорий граждан</w:t>
            </w:r>
            <w:r w:rsidRPr="006E44E9">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861A79" w:rsidRDefault="00861A79"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 xml:space="preserve">Управление строительства, ЖКХ, дорожного </w:t>
            </w:r>
            <w:r w:rsidRPr="00413486">
              <w:rPr>
                <w:sz w:val="20"/>
                <w:szCs w:val="20"/>
              </w:rPr>
              <w:lastRenderedPageBreak/>
              <w:t>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861A79" w:rsidRDefault="00861A79" w:rsidP="00861A79">
            <w:pPr>
              <w:jc w:val="center"/>
              <w:rPr>
                <w:color w:val="000000"/>
                <w:sz w:val="22"/>
                <w:szCs w:val="22"/>
              </w:rPr>
            </w:pPr>
            <w:r>
              <w:rPr>
                <w:color w:val="000000"/>
                <w:sz w:val="22"/>
                <w:szCs w:val="22"/>
              </w:rPr>
              <w:lastRenderedPageBreak/>
              <w:t>209200,00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861A79" w:rsidRDefault="00861A79" w:rsidP="00861A79">
            <w:pPr>
              <w:jc w:val="center"/>
              <w:rPr>
                <w:color w:val="000000"/>
                <w:sz w:val="22"/>
                <w:szCs w:val="22"/>
              </w:rPr>
            </w:pPr>
            <w:r>
              <w:rPr>
                <w:color w:val="000000"/>
                <w:sz w:val="22"/>
                <w:szCs w:val="22"/>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861A79" w:rsidRDefault="00861A79" w:rsidP="00861A79">
            <w:pPr>
              <w:jc w:val="center"/>
              <w:rPr>
                <w:color w:val="000000"/>
                <w:sz w:val="22"/>
                <w:szCs w:val="22"/>
              </w:rPr>
            </w:pPr>
            <w:r>
              <w:rPr>
                <w:color w:val="000000"/>
                <w:sz w:val="22"/>
                <w:szCs w:val="22"/>
              </w:rPr>
              <w:t>931000,00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861A79" w:rsidRDefault="00861A79" w:rsidP="00861A79">
            <w:pPr>
              <w:jc w:val="center"/>
              <w:rPr>
                <w:color w:val="000000"/>
                <w:sz w:val="22"/>
                <w:szCs w:val="22"/>
              </w:rPr>
            </w:pPr>
            <w:r>
              <w:rPr>
                <w:color w:val="000000"/>
                <w:sz w:val="22"/>
                <w:szCs w:val="22"/>
              </w:rPr>
              <w:t>422000,00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861A79" w:rsidRDefault="00861A79" w:rsidP="00861A79">
            <w:pPr>
              <w:jc w:val="center"/>
              <w:rPr>
                <w:color w:val="000000"/>
                <w:sz w:val="22"/>
                <w:szCs w:val="22"/>
              </w:rPr>
            </w:pPr>
            <w:r>
              <w:rPr>
                <w:color w:val="000000"/>
                <w:sz w:val="22"/>
                <w:szCs w:val="22"/>
              </w:rPr>
              <w:t>422000,00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861A79" w:rsidRDefault="00861A79" w:rsidP="00861A79">
            <w:pPr>
              <w:jc w:val="center"/>
              <w:rPr>
                <w:color w:val="000000"/>
                <w:sz w:val="22"/>
                <w:szCs w:val="22"/>
              </w:rPr>
            </w:pPr>
            <w:r>
              <w:rPr>
                <w:color w:val="000000"/>
                <w:sz w:val="22"/>
                <w:szCs w:val="22"/>
              </w:rPr>
              <w:t>2225415,79</w:t>
            </w:r>
          </w:p>
        </w:tc>
      </w:tr>
      <w:tr w:rsidR="00861A79" w:rsidRPr="002B205B" w:rsidTr="00861A7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861A79" w:rsidRPr="006E44E9" w:rsidRDefault="00861A79" w:rsidP="009411CC">
            <w:pPr>
              <w:ind w:right="11"/>
              <w:rPr>
                <w:sz w:val="22"/>
                <w:szCs w:val="22"/>
              </w:rPr>
            </w:pPr>
            <w:r w:rsidRPr="006E44E9">
              <w:rPr>
                <w:sz w:val="22"/>
                <w:szCs w:val="22"/>
              </w:rPr>
              <w:lastRenderedPageBreak/>
              <w:t>4.1.1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861A79" w:rsidRPr="006E44E9" w:rsidRDefault="00861A79" w:rsidP="009411CC">
            <w:pPr>
              <w:ind w:right="11"/>
              <w:rPr>
                <w:sz w:val="22"/>
                <w:szCs w:val="22"/>
              </w:rPr>
            </w:pPr>
            <w:r w:rsidRPr="006E44E9">
              <w:rPr>
                <w:sz w:val="22"/>
                <w:szCs w:val="22"/>
              </w:rPr>
              <w:t>Мероприятие   4.1.1«Осуществление мероприятий по текущему и капитальному ремонту муниципального жилого фонда»</w:t>
            </w:r>
          </w:p>
        </w:tc>
        <w:tc>
          <w:tcPr>
            <w:tcW w:w="3505" w:type="dxa"/>
            <w:tcBorders>
              <w:top w:val="single" w:sz="4" w:space="0" w:color="000000"/>
              <w:left w:val="nil"/>
              <w:bottom w:val="single" w:sz="4" w:space="0" w:color="auto"/>
              <w:right w:val="single" w:sz="4" w:space="0" w:color="000000"/>
            </w:tcBorders>
            <w:shd w:val="clear" w:color="auto" w:fill="auto"/>
          </w:tcPr>
          <w:p w:rsidR="00861A79" w:rsidRDefault="00861A79"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861A79" w:rsidRPr="00861A79" w:rsidRDefault="00861A79" w:rsidP="00861A79">
            <w:pPr>
              <w:jc w:val="center"/>
              <w:rPr>
                <w:color w:val="000000"/>
                <w:sz w:val="20"/>
                <w:szCs w:val="20"/>
              </w:rPr>
            </w:pPr>
            <w:r w:rsidRPr="00861A79">
              <w:rPr>
                <w:color w:val="000000"/>
                <w:sz w:val="20"/>
                <w:szCs w:val="20"/>
              </w:rPr>
              <w:t>209200,00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861A79" w:rsidRPr="00861A79" w:rsidRDefault="00861A79" w:rsidP="00861A79">
            <w:pPr>
              <w:jc w:val="center"/>
              <w:rPr>
                <w:color w:val="000000"/>
                <w:sz w:val="20"/>
                <w:szCs w:val="20"/>
              </w:rPr>
            </w:pPr>
            <w:r w:rsidRPr="00861A79">
              <w:rPr>
                <w:color w:val="000000"/>
                <w:sz w:val="20"/>
                <w:szCs w:val="20"/>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861A79" w:rsidRPr="00861A79" w:rsidRDefault="00861A79" w:rsidP="00861A79">
            <w:pPr>
              <w:jc w:val="center"/>
              <w:rPr>
                <w:color w:val="000000"/>
                <w:sz w:val="20"/>
                <w:szCs w:val="20"/>
              </w:rPr>
            </w:pPr>
            <w:r w:rsidRPr="00861A79">
              <w:rPr>
                <w:color w:val="000000"/>
                <w:sz w:val="20"/>
                <w:szCs w:val="20"/>
              </w:rPr>
              <w:t>931000,00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861A79" w:rsidRPr="00861A79" w:rsidRDefault="00861A79" w:rsidP="00861A79">
            <w:pPr>
              <w:jc w:val="center"/>
              <w:rPr>
                <w:color w:val="000000"/>
                <w:sz w:val="20"/>
                <w:szCs w:val="20"/>
              </w:rPr>
            </w:pPr>
            <w:r w:rsidRPr="00861A79">
              <w:rPr>
                <w:color w:val="000000"/>
                <w:sz w:val="20"/>
                <w:szCs w:val="20"/>
              </w:rPr>
              <w:t>422000,00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861A79" w:rsidRPr="00861A79" w:rsidRDefault="00861A79" w:rsidP="00861A79">
            <w:pPr>
              <w:jc w:val="center"/>
              <w:rPr>
                <w:color w:val="000000"/>
                <w:sz w:val="20"/>
                <w:szCs w:val="20"/>
              </w:rPr>
            </w:pPr>
            <w:r w:rsidRPr="00861A79">
              <w:rPr>
                <w:color w:val="000000"/>
                <w:sz w:val="20"/>
                <w:szCs w:val="20"/>
              </w:rPr>
              <w:t>422000,00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861A79" w:rsidRPr="00861A79" w:rsidRDefault="00861A79" w:rsidP="00861A79">
            <w:pPr>
              <w:jc w:val="center"/>
              <w:rPr>
                <w:color w:val="000000"/>
                <w:sz w:val="20"/>
                <w:szCs w:val="20"/>
              </w:rPr>
            </w:pPr>
            <w:r w:rsidRPr="00861A79">
              <w:rPr>
                <w:color w:val="000000"/>
                <w:sz w:val="20"/>
                <w:szCs w:val="20"/>
              </w:rPr>
              <w:t>2225415,79</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4.1.2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Мероприятие   4.1.2 «Субвенции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1"/>
              <w:rPr>
                <w:sz w:val="20"/>
                <w:szCs w:val="20"/>
              </w:rPr>
            </w:pPr>
            <w:r w:rsidRPr="00535E9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1"/>
              <w:rPr>
                <w:sz w:val="20"/>
                <w:szCs w:val="20"/>
              </w:rPr>
            </w:pPr>
            <w:r w:rsidRPr="00535E9C">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4.2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 xml:space="preserve"> Основное мероприятие 4.2 "</w:t>
            </w:r>
            <w:r w:rsidRPr="006E44E9">
              <w:rPr>
                <w:kern w:val="2"/>
                <w:sz w:val="22"/>
                <w:szCs w:val="22"/>
              </w:rPr>
              <w:t>Содействие обеспечению жилищного строительства земельными участками, в том числе под малоэтажное строительство</w:t>
            </w:r>
            <w:r w:rsidRPr="006E44E9">
              <w:rPr>
                <w:sz w:val="22"/>
                <w:szCs w:val="22"/>
              </w:rPr>
              <w:t xml:space="preserve">" </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r w:rsidRPr="00413486">
              <w:rPr>
                <w:color w:val="000000"/>
                <w:sz w:val="20"/>
                <w:szCs w:val="20"/>
              </w:rPr>
              <w:t xml:space="preserve">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0"/>
              <w:rPr>
                <w:sz w:val="20"/>
                <w:szCs w:val="20"/>
              </w:rPr>
            </w:pPr>
            <w:r w:rsidRPr="00535E9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535E9C" w:rsidRDefault="009411CC" w:rsidP="009411CC">
            <w:pPr>
              <w:jc w:val="center"/>
              <w:outlineLvl w:val="0"/>
              <w:rPr>
                <w:sz w:val="20"/>
                <w:szCs w:val="20"/>
              </w:rPr>
            </w:pPr>
            <w:r w:rsidRPr="00535E9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0"/>
              <w:rPr>
                <w:sz w:val="20"/>
                <w:szCs w:val="20"/>
              </w:rPr>
            </w:pPr>
            <w:r w:rsidRPr="00535E9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0"/>
              <w:rPr>
                <w:sz w:val="20"/>
                <w:szCs w:val="20"/>
              </w:rPr>
            </w:pPr>
            <w:r w:rsidRPr="00535E9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535E9C" w:rsidRDefault="009411CC" w:rsidP="009411CC">
            <w:pPr>
              <w:jc w:val="center"/>
              <w:outlineLvl w:val="0"/>
              <w:rPr>
                <w:sz w:val="20"/>
                <w:szCs w:val="20"/>
              </w:rPr>
            </w:pPr>
            <w:r w:rsidRPr="00535E9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535E9C" w:rsidRDefault="009411CC" w:rsidP="009411CC">
            <w:pPr>
              <w:jc w:val="center"/>
              <w:outlineLvl w:val="0"/>
              <w:rPr>
                <w:sz w:val="20"/>
                <w:szCs w:val="20"/>
              </w:rPr>
            </w:pPr>
            <w:r w:rsidRPr="00535E9C">
              <w:rPr>
                <w:color w:val="000000"/>
                <w:sz w:val="20"/>
                <w:szCs w:val="20"/>
              </w:rPr>
              <w:t>0,00</w:t>
            </w:r>
          </w:p>
        </w:tc>
      </w:tr>
      <w:tr w:rsidR="00861A79" w:rsidRPr="002B205B" w:rsidTr="00861A7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861A79" w:rsidRPr="006E44E9" w:rsidRDefault="00861A79" w:rsidP="009411CC">
            <w:pPr>
              <w:ind w:right="11"/>
              <w:rPr>
                <w:sz w:val="22"/>
                <w:szCs w:val="22"/>
              </w:rPr>
            </w:pPr>
            <w:r w:rsidRPr="006E44E9">
              <w:rPr>
                <w:sz w:val="22"/>
                <w:szCs w:val="22"/>
              </w:rPr>
              <w:t>4.3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861A79" w:rsidRPr="00EC3660" w:rsidRDefault="00861A79" w:rsidP="009411CC">
            <w:pPr>
              <w:ind w:right="11"/>
              <w:rPr>
                <w:color w:val="E36C0A" w:themeColor="accent6" w:themeShade="BF"/>
                <w:sz w:val="22"/>
                <w:szCs w:val="22"/>
              </w:rPr>
            </w:pPr>
            <w:r w:rsidRPr="00EC3660">
              <w:rPr>
                <w:color w:val="E36C0A" w:themeColor="accent6" w:themeShade="BF"/>
                <w:sz w:val="22"/>
                <w:szCs w:val="22"/>
              </w:rPr>
              <w:t>Основное мероприятие 4.3</w:t>
            </w:r>
          </w:p>
          <w:p w:rsidR="00861A79" w:rsidRPr="00EC3660" w:rsidRDefault="00861A79" w:rsidP="009411CC">
            <w:pPr>
              <w:ind w:right="11"/>
              <w:rPr>
                <w:color w:val="E36C0A" w:themeColor="accent6" w:themeShade="BF"/>
                <w:sz w:val="22"/>
                <w:szCs w:val="22"/>
              </w:rPr>
            </w:pPr>
            <w:r w:rsidRPr="00EC3660">
              <w:rPr>
                <w:color w:val="E36C0A" w:themeColor="accent6" w:themeShade="BF"/>
                <w:sz w:val="22"/>
                <w:szCs w:val="22"/>
              </w:rPr>
              <w:t>"Подготовка документов территориального планирования, градостроительного зонирования и документации по планировке территории "</w:t>
            </w:r>
          </w:p>
        </w:tc>
        <w:tc>
          <w:tcPr>
            <w:tcW w:w="3505" w:type="dxa"/>
            <w:tcBorders>
              <w:top w:val="single" w:sz="4" w:space="0" w:color="000000"/>
              <w:left w:val="nil"/>
              <w:bottom w:val="single" w:sz="4" w:space="0" w:color="auto"/>
              <w:right w:val="single" w:sz="4" w:space="0" w:color="000000"/>
            </w:tcBorders>
            <w:shd w:val="clear" w:color="auto" w:fill="auto"/>
          </w:tcPr>
          <w:p w:rsidR="00861A79" w:rsidRPr="00EC3660" w:rsidRDefault="00861A79" w:rsidP="009411CC">
            <w:pPr>
              <w:rPr>
                <w:color w:val="E36C0A" w:themeColor="accent6" w:themeShade="BF"/>
              </w:rPr>
            </w:pPr>
            <w:r w:rsidRPr="00EC3660">
              <w:rPr>
                <w:color w:val="E36C0A" w:themeColor="accent6" w:themeShade="BF"/>
                <w:sz w:val="20"/>
                <w:szCs w:val="20"/>
              </w:rPr>
              <w:t xml:space="preserve">Финансовое управление Администрации Локнянского муниципального округа, Управление строительства, ЖКХ, дорожного хозяйства и муниципального контроля </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861A79" w:rsidRPr="00EC3660" w:rsidRDefault="00861A79" w:rsidP="00861A79">
            <w:pPr>
              <w:jc w:val="center"/>
              <w:rPr>
                <w:color w:val="E36C0A" w:themeColor="accent6" w:themeShade="BF"/>
                <w:sz w:val="20"/>
                <w:szCs w:val="20"/>
              </w:rPr>
            </w:pPr>
            <w:r w:rsidRPr="00EC3660">
              <w:rPr>
                <w:color w:val="E36C0A" w:themeColor="accent6" w:themeShade="BF"/>
                <w:sz w:val="20"/>
                <w:szCs w:val="20"/>
              </w:rPr>
              <w:t>599000,00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861A79" w:rsidRPr="00EC3660" w:rsidRDefault="00861A79" w:rsidP="00861A79">
            <w:pPr>
              <w:jc w:val="center"/>
              <w:rPr>
                <w:color w:val="E36C0A" w:themeColor="accent6" w:themeShade="BF"/>
                <w:sz w:val="20"/>
                <w:szCs w:val="20"/>
              </w:rPr>
            </w:pPr>
            <w:r w:rsidRPr="00EC3660">
              <w:rPr>
                <w:color w:val="E36C0A" w:themeColor="accent6" w:themeShade="BF"/>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861A79" w:rsidRPr="00EC3660" w:rsidRDefault="00C502E4" w:rsidP="00861A79">
            <w:pPr>
              <w:jc w:val="center"/>
              <w:rPr>
                <w:color w:val="E36C0A" w:themeColor="accent6" w:themeShade="BF"/>
                <w:sz w:val="20"/>
                <w:szCs w:val="20"/>
              </w:rPr>
            </w:pPr>
            <w:r>
              <w:rPr>
                <w:color w:val="E36C0A" w:themeColor="accent6" w:themeShade="BF"/>
                <w:sz w:val="20"/>
                <w:szCs w:val="20"/>
              </w:rPr>
              <w:t>636200,00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861A79" w:rsidRPr="00EC3660" w:rsidRDefault="00861A79" w:rsidP="00861A79">
            <w:pPr>
              <w:jc w:val="center"/>
              <w:rPr>
                <w:color w:val="E36C0A" w:themeColor="accent6" w:themeShade="BF"/>
                <w:sz w:val="20"/>
                <w:szCs w:val="20"/>
              </w:rPr>
            </w:pPr>
            <w:r w:rsidRPr="00EC3660">
              <w:rPr>
                <w:color w:val="E36C0A" w:themeColor="accent6" w:themeShade="BF"/>
                <w:sz w:val="20"/>
                <w:szCs w:val="20"/>
              </w:rPr>
              <w:t>250000,00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861A79" w:rsidRPr="00EC3660" w:rsidRDefault="00861A79" w:rsidP="00861A79">
            <w:pPr>
              <w:jc w:val="center"/>
              <w:rPr>
                <w:color w:val="E36C0A" w:themeColor="accent6" w:themeShade="BF"/>
                <w:sz w:val="20"/>
                <w:szCs w:val="20"/>
              </w:rPr>
            </w:pPr>
            <w:r w:rsidRPr="00EC3660">
              <w:rPr>
                <w:color w:val="E36C0A" w:themeColor="accent6" w:themeShade="BF"/>
                <w:sz w:val="20"/>
                <w:szCs w:val="20"/>
              </w:rPr>
              <w:t>250000,00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861A79" w:rsidRPr="00EC3660" w:rsidRDefault="00C502E4" w:rsidP="00861A79">
            <w:pPr>
              <w:jc w:val="center"/>
              <w:rPr>
                <w:color w:val="E36C0A" w:themeColor="accent6" w:themeShade="BF"/>
                <w:sz w:val="20"/>
                <w:szCs w:val="20"/>
              </w:rPr>
            </w:pPr>
            <w:r>
              <w:rPr>
                <w:color w:val="E36C0A" w:themeColor="accent6" w:themeShade="BF"/>
                <w:sz w:val="20"/>
                <w:szCs w:val="20"/>
              </w:rPr>
              <w:t>1735200</w:t>
            </w:r>
            <w:r w:rsidR="00861A79" w:rsidRPr="00EC3660">
              <w:rPr>
                <w:color w:val="E36C0A" w:themeColor="accent6" w:themeShade="BF"/>
                <w:sz w:val="20"/>
                <w:szCs w:val="20"/>
              </w:rPr>
              <w:t>,00</w:t>
            </w:r>
          </w:p>
        </w:tc>
      </w:tr>
    </w:tbl>
    <w:p w:rsidR="00FF044B" w:rsidRPr="00AF7635" w:rsidRDefault="00FF044B" w:rsidP="00FF044B">
      <w:pPr>
        <w:jc w:val="right"/>
        <w:rPr>
          <w:b/>
          <w:kern w:val="2"/>
          <w:sz w:val="26"/>
          <w:szCs w:val="26"/>
        </w:rPr>
      </w:pPr>
    </w:p>
    <w:bookmarkEnd w:id="4"/>
    <w:bookmarkEnd w:id="5"/>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2B205B" w:rsidRDefault="002B205B" w:rsidP="00FF044B">
      <w:pPr>
        <w:jc w:val="right"/>
        <w:rPr>
          <w:sz w:val="26"/>
          <w:szCs w:val="26"/>
        </w:rPr>
      </w:pPr>
    </w:p>
    <w:p w:rsidR="002B205B" w:rsidRDefault="002B205B" w:rsidP="00FF044B">
      <w:pPr>
        <w:jc w:val="right"/>
        <w:rPr>
          <w:sz w:val="26"/>
          <w:szCs w:val="26"/>
        </w:rPr>
      </w:pPr>
    </w:p>
    <w:p w:rsidR="002B205B" w:rsidRDefault="002B205B" w:rsidP="00FF044B">
      <w:pPr>
        <w:jc w:val="right"/>
        <w:rPr>
          <w:sz w:val="26"/>
          <w:szCs w:val="26"/>
        </w:rPr>
      </w:pPr>
    </w:p>
    <w:p w:rsidR="002B205B" w:rsidRDefault="002B205B" w:rsidP="00FF044B">
      <w:pPr>
        <w:jc w:val="right"/>
        <w:rPr>
          <w:sz w:val="26"/>
          <w:szCs w:val="26"/>
        </w:rPr>
      </w:pPr>
    </w:p>
    <w:p w:rsidR="00861A79" w:rsidRDefault="00861A79">
      <w:pPr>
        <w:suppressAutoHyphens w:val="0"/>
        <w:rPr>
          <w:sz w:val="26"/>
          <w:szCs w:val="26"/>
        </w:rPr>
      </w:pPr>
    </w:p>
    <w:p w:rsidR="002B205B" w:rsidRDefault="002B205B" w:rsidP="00FF044B">
      <w:pPr>
        <w:jc w:val="right"/>
        <w:rPr>
          <w:sz w:val="26"/>
          <w:szCs w:val="26"/>
        </w:rPr>
      </w:pPr>
    </w:p>
    <w:p w:rsidR="00FF044B" w:rsidRPr="002B205B" w:rsidRDefault="00FF044B" w:rsidP="00FF044B">
      <w:pPr>
        <w:jc w:val="right"/>
        <w:rPr>
          <w:sz w:val="26"/>
          <w:szCs w:val="26"/>
        </w:rPr>
      </w:pPr>
      <w:r w:rsidRPr="002B205B">
        <w:rPr>
          <w:sz w:val="26"/>
          <w:szCs w:val="26"/>
        </w:rPr>
        <w:t>Приложение № 5</w:t>
      </w:r>
    </w:p>
    <w:p w:rsidR="00FF044B" w:rsidRPr="002B205B" w:rsidRDefault="00FF044B" w:rsidP="00FF044B">
      <w:pPr>
        <w:jc w:val="right"/>
        <w:rPr>
          <w:sz w:val="26"/>
          <w:szCs w:val="26"/>
        </w:rPr>
      </w:pPr>
      <w:r w:rsidRPr="002B205B">
        <w:rPr>
          <w:sz w:val="26"/>
          <w:szCs w:val="26"/>
        </w:rPr>
        <w:t xml:space="preserve">к муниципальной программе «Комплексное развитие систем </w:t>
      </w:r>
    </w:p>
    <w:p w:rsidR="00FF044B" w:rsidRPr="002B205B" w:rsidRDefault="00FF044B" w:rsidP="00FF044B">
      <w:pPr>
        <w:jc w:val="right"/>
        <w:rPr>
          <w:sz w:val="26"/>
          <w:szCs w:val="26"/>
        </w:rPr>
      </w:pPr>
      <w:r w:rsidRPr="002B205B">
        <w:rPr>
          <w:sz w:val="26"/>
          <w:szCs w:val="26"/>
        </w:rPr>
        <w:t xml:space="preserve">коммунальной инфраструктуры и благоустройства </w:t>
      </w:r>
    </w:p>
    <w:p w:rsidR="00FF044B" w:rsidRPr="002B205B" w:rsidRDefault="00FF044B" w:rsidP="00FF044B">
      <w:pPr>
        <w:jc w:val="right"/>
        <w:rPr>
          <w:sz w:val="26"/>
          <w:szCs w:val="26"/>
        </w:rPr>
      </w:pPr>
      <w:r w:rsidRPr="002B205B">
        <w:rPr>
          <w:sz w:val="26"/>
          <w:szCs w:val="26"/>
        </w:rPr>
        <w:t xml:space="preserve">муниципального образования «Локнянский </w:t>
      </w:r>
      <w:r w:rsidR="00E869B8">
        <w:rPr>
          <w:sz w:val="26"/>
          <w:szCs w:val="26"/>
        </w:rPr>
        <w:t>муниципальный округ</w:t>
      </w:r>
      <w:r w:rsidRPr="002B205B">
        <w:rPr>
          <w:sz w:val="26"/>
          <w:szCs w:val="26"/>
        </w:rPr>
        <w:t>»</w:t>
      </w:r>
    </w:p>
    <w:p w:rsidR="00FF044B" w:rsidRPr="002B205B" w:rsidRDefault="00FF044B" w:rsidP="00FF044B">
      <w:pPr>
        <w:jc w:val="right"/>
        <w:rPr>
          <w:sz w:val="26"/>
          <w:szCs w:val="26"/>
        </w:rPr>
      </w:pPr>
      <w:r w:rsidRPr="002B205B">
        <w:rPr>
          <w:sz w:val="26"/>
          <w:szCs w:val="26"/>
        </w:rPr>
        <w:t xml:space="preserve"> Псковской области  на 2022-2026 </w:t>
      </w:r>
      <w:r w:rsidRPr="002B205B">
        <w:rPr>
          <w:color w:val="000000"/>
          <w:sz w:val="26"/>
          <w:szCs w:val="26"/>
        </w:rPr>
        <w:t>гг.</w:t>
      </w:r>
      <w:r w:rsidRPr="002B205B">
        <w:rPr>
          <w:sz w:val="26"/>
          <w:szCs w:val="26"/>
        </w:rPr>
        <w:t>»</w:t>
      </w:r>
    </w:p>
    <w:p w:rsidR="00FF044B" w:rsidRPr="002B205B" w:rsidRDefault="00FF044B" w:rsidP="00FF044B">
      <w:pPr>
        <w:jc w:val="right"/>
        <w:rPr>
          <w:sz w:val="26"/>
          <w:szCs w:val="26"/>
        </w:rPr>
      </w:pPr>
    </w:p>
    <w:p w:rsidR="00FF044B" w:rsidRPr="002B205B" w:rsidRDefault="00FF044B" w:rsidP="00FF044B">
      <w:pPr>
        <w:jc w:val="center"/>
        <w:rPr>
          <w:b/>
          <w:bCs/>
          <w:sz w:val="26"/>
          <w:szCs w:val="26"/>
        </w:rPr>
      </w:pPr>
      <w:r w:rsidRPr="002B205B">
        <w:rPr>
          <w:b/>
          <w:bCs/>
          <w:sz w:val="26"/>
          <w:szCs w:val="26"/>
        </w:rPr>
        <w:t>ПРОГНОЗНАЯ (СПРАВОЧНАЯ) ОЦЕНКА РЕСУРСНОГО ОБЕСПЕЧЕНИЯ РЕАЛИЗАЦИИ МУНИЦИПАЛЬНОЙ</w:t>
      </w:r>
      <w:r w:rsidRPr="002B205B">
        <w:rPr>
          <w:b/>
          <w:bCs/>
          <w:sz w:val="26"/>
          <w:szCs w:val="26"/>
        </w:rPr>
        <w:br/>
        <w:t>ПРОГРАММЫ ЗА СЧЕТ ВСЕХ ИСТОЧНИКОВ ФИНАНСИРОВАНИЯ</w:t>
      </w:r>
    </w:p>
    <w:p w:rsidR="00FF044B" w:rsidRPr="002B205B" w:rsidRDefault="00FF044B" w:rsidP="00FF044B">
      <w:pPr>
        <w:jc w:val="center"/>
        <w:rPr>
          <w:b/>
          <w:bCs/>
          <w:sz w:val="26"/>
          <w:szCs w:val="26"/>
        </w:rPr>
      </w:pPr>
    </w:p>
    <w:p w:rsidR="00FF044B" w:rsidRPr="002B205B" w:rsidRDefault="00FF044B" w:rsidP="00FF044B">
      <w:pPr>
        <w:jc w:val="center"/>
        <w:rPr>
          <w:b/>
          <w:bCs/>
          <w:sz w:val="26"/>
          <w:szCs w:val="26"/>
        </w:rPr>
      </w:pPr>
      <w:r w:rsidRPr="002B205B">
        <w:rPr>
          <w:b/>
          <w:bCs/>
          <w:sz w:val="26"/>
          <w:szCs w:val="26"/>
        </w:rPr>
        <w:t>Комплексное развитие систем коммунальной инфраструктуры и благоустройства муниципального образования</w:t>
      </w:r>
    </w:p>
    <w:p w:rsidR="002B205B" w:rsidRPr="00FF044B" w:rsidRDefault="002B205B" w:rsidP="00FF044B">
      <w:pPr>
        <w:jc w:val="center"/>
        <w:rPr>
          <w:b/>
        </w:rPr>
      </w:pPr>
    </w:p>
    <w:tbl>
      <w:tblPr>
        <w:tblW w:w="157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2709"/>
        <w:gridCol w:w="1955"/>
        <w:gridCol w:w="2302"/>
        <w:gridCol w:w="1275"/>
        <w:gridCol w:w="1276"/>
        <w:gridCol w:w="1384"/>
        <w:gridCol w:w="1276"/>
        <w:gridCol w:w="1276"/>
        <w:gridCol w:w="1452"/>
      </w:tblGrid>
      <w:tr w:rsidR="00FF044B" w:rsidRPr="00FF044B" w:rsidTr="009054DE">
        <w:trPr>
          <w:trHeight w:val="20"/>
        </w:trPr>
        <w:tc>
          <w:tcPr>
            <w:tcW w:w="865" w:type="dxa"/>
            <w:vMerge w:val="restart"/>
            <w:vAlign w:val="center"/>
          </w:tcPr>
          <w:p w:rsidR="00FF044B" w:rsidRPr="00FF044B" w:rsidRDefault="00FF044B" w:rsidP="00FF044B">
            <w:pPr>
              <w:ind w:right="11"/>
              <w:rPr>
                <w:b/>
                <w:bCs/>
                <w:sz w:val="22"/>
                <w:szCs w:val="22"/>
              </w:rPr>
            </w:pPr>
            <w:r w:rsidRPr="00FF044B">
              <w:rPr>
                <w:b/>
                <w:bCs/>
                <w:sz w:val="22"/>
                <w:szCs w:val="22"/>
              </w:rPr>
              <w:t>№</w:t>
            </w:r>
          </w:p>
        </w:tc>
        <w:tc>
          <w:tcPr>
            <w:tcW w:w="2709" w:type="dxa"/>
            <w:vMerge w:val="restart"/>
            <w:vAlign w:val="center"/>
          </w:tcPr>
          <w:p w:rsidR="00FF044B" w:rsidRPr="00FF044B" w:rsidRDefault="00FF044B" w:rsidP="00FF044B">
            <w:pPr>
              <w:ind w:right="11"/>
              <w:rPr>
                <w:b/>
                <w:bCs/>
                <w:sz w:val="22"/>
                <w:szCs w:val="22"/>
              </w:rPr>
            </w:pPr>
            <w:r w:rsidRPr="00FF044B">
              <w:rPr>
                <w:b/>
                <w:bCs/>
                <w:sz w:val="22"/>
                <w:szCs w:val="22"/>
              </w:rPr>
              <w:t>Наименование программы, подпрограммы, основного мероприятия, мероприятия</w:t>
            </w:r>
          </w:p>
        </w:tc>
        <w:tc>
          <w:tcPr>
            <w:tcW w:w="1955" w:type="dxa"/>
            <w:vMerge w:val="restart"/>
            <w:vAlign w:val="center"/>
          </w:tcPr>
          <w:p w:rsidR="00FF044B" w:rsidRPr="00FF044B" w:rsidRDefault="00FF044B" w:rsidP="00FF044B">
            <w:pPr>
              <w:ind w:right="11"/>
              <w:rPr>
                <w:b/>
                <w:bCs/>
                <w:sz w:val="22"/>
                <w:szCs w:val="22"/>
              </w:rPr>
            </w:pPr>
            <w:r w:rsidRPr="00FF044B">
              <w:rPr>
                <w:b/>
                <w:bCs/>
                <w:sz w:val="22"/>
                <w:szCs w:val="22"/>
              </w:rPr>
              <w:t>Ответственный исполнитель, соисполнители, участники, исполнители мероприятий</w:t>
            </w:r>
          </w:p>
        </w:tc>
        <w:tc>
          <w:tcPr>
            <w:tcW w:w="2302" w:type="dxa"/>
            <w:vMerge w:val="restart"/>
            <w:vAlign w:val="center"/>
          </w:tcPr>
          <w:p w:rsidR="00FF044B" w:rsidRPr="00FF044B" w:rsidRDefault="00FF044B" w:rsidP="00FF044B">
            <w:pPr>
              <w:ind w:right="11"/>
              <w:rPr>
                <w:b/>
                <w:bCs/>
                <w:sz w:val="22"/>
                <w:szCs w:val="22"/>
              </w:rPr>
            </w:pPr>
            <w:r w:rsidRPr="00FF044B">
              <w:rPr>
                <w:b/>
                <w:bCs/>
                <w:sz w:val="22"/>
                <w:szCs w:val="22"/>
              </w:rPr>
              <w:t>Источники финансирования</w:t>
            </w:r>
          </w:p>
        </w:tc>
        <w:tc>
          <w:tcPr>
            <w:tcW w:w="7939" w:type="dxa"/>
            <w:gridSpan w:val="6"/>
            <w:vAlign w:val="center"/>
          </w:tcPr>
          <w:p w:rsidR="00FF044B" w:rsidRPr="00FF044B" w:rsidRDefault="00875620" w:rsidP="00875620">
            <w:pPr>
              <w:ind w:right="11"/>
              <w:jc w:val="center"/>
              <w:rPr>
                <w:b/>
                <w:bCs/>
                <w:sz w:val="22"/>
                <w:szCs w:val="22"/>
              </w:rPr>
            </w:pPr>
            <w:r>
              <w:rPr>
                <w:b/>
                <w:bCs/>
                <w:sz w:val="22"/>
                <w:szCs w:val="22"/>
              </w:rPr>
              <w:t>Расходы (руб.</w:t>
            </w:r>
            <w:r w:rsidR="00FF044B" w:rsidRPr="00FF044B">
              <w:rPr>
                <w:b/>
                <w:bCs/>
                <w:sz w:val="22"/>
                <w:szCs w:val="22"/>
              </w:rPr>
              <w:t>), годы</w:t>
            </w:r>
          </w:p>
        </w:tc>
      </w:tr>
      <w:tr w:rsidR="00FF044B" w:rsidRPr="00FF044B" w:rsidTr="009054DE">
        <w:trPr>
          <w:trHeight w:val="20"/>
        </w:trPr>
        <w:tc>
          <w:tcPr>
            <w:tcW w:w="865" w:type="dxa"/>
            <w:vMerge/>
            <w:vAlign w:val="center"/>
          </w:tcPr>
          <w:p w:rsidR="00FF044B" w:rsidRPr="00FF044B" w:rsidRDefault="00FF044B" w:rsidP="00FF044B">
            <w:pPr>
              <w:ind w:right="11"/>
              <w:rPr>
                <w:b/>
                <w:bCs/>
                <w:sz w:val="22"/>
                <w:szCs w:val="22"/>
              </w:rPr>
            </w:pPr>
          </w:p>
        </w:tc>
        <w:tc>
          <w:tcPr>
            <w:tcW w:w="2709" w:type="dxa"/>
            <w:vMerge/>
            <w:vAlign w:val="center"/>
          </w:tcPr>
          <w:p w:rsidR="00FF044B" w:rsidRPr="00FF044B" w:rsidRDefault="00FF044B" w:rsidP="00FF044B">
            <w:pPr>
              <w:ind w:right="11"/>
              <w:rPr>
                <w:b/>
                <w:bCs/>
                <w:sz w:val="22"/>
                <w:szCs w:val="22"/>
              </w:rPr>
            </w:pPr>
          </w:p>
        </w:tc>
        <w:tc>
          <w:tcPr>
            <w:tcW w:w="1955" w:type="dxa"/>
            <w:vMerge/>
            <w:vAlign w:val="center"/>
          </w:tcPr>
          <w:p w:rsidR="00FF044B" w:rsidRPr="00FF044B" w:rsidRDefault="00FF044B" w:rsidP="00FF044B">
            <w:pPr>
              <w:ind w:right="11"/>
              <w:rPr>
                <w:b/>
                <w:bCs/>
                <w:sz w:val="22"/>
                <w:szCs w:val="22"/>
              </w:rPr>
            </w:pPr>
          </w:p>
        </w:tc>
        <w:tc>
          <w:tcPr>
            <w:tcW w:w="2302" w:type="dxa"/>
            <w:vMerge/>
            <w:vAlign w:val="center"/>
          </w:tcPr>
          <w:p w:rsidR="00FF044B" w:rsidRPr="00FF044B" w:rsidRDefault="00FF044B" w:rsidP="00FF044B">
            <w:pPr>
              <w:ind w:right="11"/>
              <w:rPr>
                <w:b/>
                <w:bCs/>
                <w:sz w:val="22"/>
                <w:szCs w:val="22"/>
              </w:rPr>
            </w:pPr>
          </w:p>
        </w:tc>
        <w:tc>
          <w:tcPr>
            <w:tcW w:w="1275" w:type="dxa"/>
            <w:vAlign w:val="center"/>
          </w:tcPr>
          <w:p w:rsidR="00FF044B" w:rsidRPr="00FF044B" w:rsidRDefault="00FF044B" w:rsidP="00FF044B">
            <w:pPr>
              <w:ind w:right="11"/>
              <w:rPr>
                <w:b/>
                <w:bCs/>
                <w:sz w:val="22"/>
                <w:szCs w:val="22"/>
              </w:rPr>
            </w:pPr>
            <w:r w:rsidRPr="00FF044B">
              <w:rPr>
                <w:b/>
                <w:bCs/>
                <w:sz w:val="22"/>
                <w:szCs w:val="22"/>
              </w:rPr>
              <w:t>2022</w:t>
            </w:r>
          </w:p>
        </w:tc>
        <w:tc>
          <w:tcPr>
            <w:tcW w:w="1276" w:type="dxa"/>
            <w:vAlign w:val="center"/>
          </w:tcPr>
          <w:p w:rsidR="00FF044B" w:rsidRPr="00FF044B" w:rsidRDefault="00FF044B" w:rsidP="00FF044B">
            <w:pPr>
              <w:ind w:right="11"/>
              <w:rPr>
                <w:b/>
                <w:bCs/>
                <w:sz w:val="22"/>
                <w:szCs w:val="22"/>
              </w:rPr>
            </w:pPr>
            <w:r w:rsidRPr="00FF044B">
              <w:rPr>
                <w:b/>
                <w:bCs/>
                <w:sz w:val="22"/>
                <w:szCs w:val="22"/>
              </w:rPr>
              <w:t>2023</w:t>
            </w:r>
          </w:p>
        </w:tc>
        <w:tc>
          <w:tcPr>
            <w:tcW w:w="1384" w:type="dxa"/>
            <w:vAlign w:val="center"/>
          </w:tcPr>
          <w:p w:rsidR="00FF044B" w:rsidRPr="00C502E4" w:rsidRDefault="00FF044B" w:rsidP="00FF044B">
            <w:pPr>
              <w:ind w:right="11"/>
              <w:rPr>
                <w:b/>
                <w:bCs/>
                <w:sz w:val="22"/>
                <w:szCs w:val="22"/>
              </w:rPr>
            </w:pPr>
            <w:r w:rsidRPr="00C502E4">
              <w:rPr>
                <w:b/>
                <w:bCs/>
                <w:sz w:val="22"/>
                <w:szCs w:val="22"/>
              </w:rPr>
              <w:t>2024</w:t>
            </w:r>
          </w:p>
        </w:tc>
        <w:tc>
          <w:tcPr>
            <w:tcW w:w="1276" w:type="dxa"/>
            <w:vAlign w:val="center"/>
          </w:tcPr>
          <w:p w:rsidR="00FF044B" w:rsidRPr="00FF044B" w:rsidRDefault="00FF044B" w:rsidP="00FF044B">
            <w:pPr>
              <w:ind w:right="11"/>
              <w:rPr>
                <w:b/>
                <w:bCs/>
                <w:sz w:val="22"/>
                <w:szCs w:val="22"/>
              </w:rPr>
            </w:pPr>
            <w:r w:rsidRPr="00FF044B">
              <w:rPr>
                <w:b/>
                <w:bCs/>
                <w:sz w:val="22"/>
                <w:szCs w:val="22"/>
              </w:rPr>
              <w:t>2025</w:t>
            </w:r>
          </w:p>
        </w:tc>
        <w:tc>
          <w:tcPr>
            <w:tcW w:w="1276" w:type="dxa"/>
            <w:vAlign w:val="center"/>
          </w:tcPr>
          <w:p w:rsidR="00FF044B" w:rsidRPr="00FF044B" w:rsidRDefault="00FF044B" w:rsidP="00FF044B">
            <w:pPr>
              <w:ind w:right="11"/>
              <w:rPr>
                <w:b/>
                <w:bCs/>
                <w:sz w:val="22"/>
                <w:szCs w:val="22"/>
              </w:rPr>
            </w:pPr>
            <w:r w:rsidRPr="00FF044B">
              <w:rPr>
                <w:b/>
                <w:bCs/>
                <w:sz w:val="22"/>
                <w:szCs w:val="22"/>
              </w:rPr>
              <w:t>2026</w:t>
            </w:r>
          </w:p>
        </w:tc>
        <w:tc>
          <w:tcPr>
            <w:tcW w:w="1452" w:type="dxa"/>
            <w:vAlign w:val="center"/>
          </w:tcPr>
          <w:p w:rsidR="00FF044B" w:rsidRPr="00C502E4" w:rsidRDefault="00FF044B" w:rsidP="00FF044B">
            <w:pPr>
              <w:ind w:right="11"/>
              <w:rPr>
                <w:b/>
                <w:bCs/>
                <w:sz w:val="22"/>
                <w:szCs w:val="22"/>
              </w:rPr>
            </w:pPr>
            <w:r w:rsidRPr="00C502E4">
              <w:rPr>
                <w:b/>
                <w:bCs/>
                <w:sz w:val="22"/>
                <w:szCs w:val="22"/>
              </w:rPr>
              <w:t>Всего</w:t>
            </w:r>
          </w:p>
        </w:tc>
      </w:tr>
      <w:tr w:rsidR="00861A79" w:rsidRPr="00FF044B" w:rsidTr="009054DE">
        <w:trPr>
          <w:trHeight w:val="20"/>
        </w:trPr>
        <w:tc>
          <w:tcPr>
            <w:tcW w:w="865" w:type="dxa"/>
            <w:vAlign w:val="center"/>
          </w:tcPr>
          <w:p w:rsidR="00861A79" w:rsidRPr="00FF044B" w:rsidRDefault="00861A79" w:rsidP="00FF044B">
            <w:pPr>
              <w:ind w:right="11"/>
              <w:rPr>
                <w:bCs/>
                <w:sz w:val="22"/>
                <w:szCs w:val="22"/>
              </w:rPr>
            </w:pPr>
            <w:r w:rsidRPr="00FF044B">
              <w:rPr>
                <w:bCs/>
                <w:sz w:val="22"/>
                <w:szCs w:val="22"/>
              </w:rPr>
              <w:t>1</w:t>
            </w:r>
          </w:p>
        </w:tc>
        <w:tc>
          <w:tcPr>
            <w:tcW w:w="2709" w:type="dxa"/>
            <w:vAlign w:val="center"/>
          </w:tcPr>
          <w:p w:rsidR="00861A79" w:rsidRPr="00FF044B" w:rsidRDefault="00861A79" w:rsidP="00FF044B">
            <w:pPr>
              <w:ind w:right="11"/>
              <w:rPr>
                <w:bCs/>
                <w:sz w:val="22"/>
                <w:szCs w:val="22"/>
              </w:rPr>
            </w:pPr>
            <w:r w:rsidRPr="00FF044B">
              <w:rPr>
                <w:bCs/>
                <w:sz w:val="22"/>
                <w:szCs w:val="22"/>
              </w:rPr>
              <w:t>2</w:t>
            </w:r>
          </w:p>
        </w:tc>
        <w:tc>
          <w:tcPr>
            <w:tcW w:w="1955" w:type="dxa"/>
            <w:vAlign w:val="center"/>
          </w:tcPr>
          <w:p w:rsidR="00861A79" w:rsidRPr="00FF044B" w:rsidRDefault="00861A79" w:rsidP="00FF044B">
            <w:pPr>
              <w:ind w:right="11"/>
              <w:rPr>
                <w:bCs/>
                <w:sz w:val="22"/>
                <w:szCs w:val="22"/>
              </w:rPr>
            </w:pPr>
            <w:r w:rsidRPr="00FF044B">
              <w:rPr>
                <w:bCs/>
                <w:sz w:val="22"/>
                <w:szCs w:val="22"/>
              </w:rPr>
              <w:t>3</w:t>
            </w:r>
          </w:p>
        </w:tc>
        <w:tc>
          <w:tcPr>
            <w:tcW w:w="2302" w:type="dxa"/>
            <w:vAlign w:val="center"/>
          </w:tcPr>
          <w:p w:rsidR="00861A79" w:rsidRPr="00FF044B" w:rsidRDefault="00861A79" w:rsidP="00FF044B">
            <w:pPr>
              <w:ind w:right="11"/>
              <w:rPr>
                <w:bCs/>
                <w:sz w:val="22"/>
                <w:szCs w:val="22"/>
              </w:rPr>
            </w:pPr>
            <w:r w:rsidRPr="00FF044B">
              <w:rPr>
                <w:bCs/>
                <w:sz w:val="22"/>
                <w:szCs w:val="22"/>
              </w:rPr>
              <w:t>4</w:t>
            </w:r>
          </w:p>
        </w:tc>
        <w:tc>
          <w:tcPr>
            <w:tcW w:w="1275" w:type="dxa"/>
            <w:vAlign w:val="center"/>
          </w:tcPr>
          <w:p w:rsidR="00861A79" w:rsidRPr="00FF044B" w:rsidRDefault="00861A79" w:rsidP="00FF044B">
            <w:pPr>
              <w:ind w:right="11"/>
              <w:rPr>
                <w:bCs/>
                <w:sz w:val="22"/>
                <w:szCs w:val="22"/>
              </w:rPr>
            </w:pPr>
            <w:r w:rsidRPr="00FF044B">
              <w:rPr>
                <w:bCs/>
                <w:sz w:val="22"/>
                <w:szCs w:val="22"/>
              </w:rPr>
              <w:t>5</w:t>
            </w:r>
          </w:p>
        </w:tc>
        <w:tc>
          <w:tcPr>
            <w:tcW w:w="1276" w:type="dxa"/>
            <w:vAlign w:val="center"/>
          </w:tcPr>
          <w:p w:rsidR="00861A79" w:rsidRPr="00FF044B" w:rsidRDefault="00861A79" w:rsidP="00861A79">
            <w:pPr>
              <w:ind w:right="11"/>
              <w:rPr>
                <w:bCs/>
                <w:sz w:val="22"/>
                <w:szCs w:val="22"/>
              </w:rPr>
            </w:pPr>
            <w:r w:rsidRPr="00FF044B">
              <w:rPr>
                <w:bCs/>
                <w:sz w:val="22"/>
                <w:szCs w:val="22"/>
              </w:rPr>
              <w:t>6</w:t>
            </w:r>
          </w:p>
        </w:tc>
        <w:tc>
          <w:tcPr>
            <w:tcW w:w="1384" w:type="dxa"/>
            <w:vAlign w:val="center"/>
          </w:tcPr>
          <w:p w:rsidR="00861A79" w:rsidRPr="00C502E4" w:rsidRDefault="00861A79" w:rsidP="00861A79">
            <w:pPr>
              <w:ind w:right="11"/>
              <w:rPr>
                <w:bCs/>
                <w:sz w:val="22"/>
                <w:szCs w:val="22"/>
              </w:rPr>
            </w:pPr>
            <w:r w:rsidRPr="00C502E4">
              <w:rPr>
                <w:bCs/>
                <w:sz w:val="22"/>
                <w:szCs w:val="22"/>
              </w:rPr>
              <w:t>7</w:t>
            </w:r>
          </w:p>
        </w:tc>
        <w:tc>
          <w:tcPr>
            <w:tcW w:w="1276" w:type="dxa"/>
            <w:vAlign w:val="center"/>
          </w:tcPr>
          <w:p w:rsidR="00861A79" w:rsidRPr="00FF044B" w:rsidRDefault="00861A79" w:rsidP="00861A79">
            <w:pPr>
              <w:ind w:right="11"/>
              <w:rPr>
                <w:bCs/>
                <w:sz w:val="22"/>
                <w:szCs w:val="22"/>
              </w:rPr>
            </w:pPr>
            <w:r w:rsidRPr="00FF044B">
              <w:rPr>
                <w:bCs/>
                <w:sz w:val="22"/>
                <w:szCs w:val="22"/>
              </w:rPr>
              <w:t>8</w:t>
            </w:r>
          </w:p>
        </w:tc>
        <w:tc>
          <w:tcPr>
            <w:tcW w:w="1276" w:type="dxa"/>
            <w:vAlign w:val="center"/>
          </w:tcPr>
          <w:p w:rsidR="00861A79" w:rsidRPr="00FF044B" w:rsidRDefault="00861A79" w:rsidP="00861A79">
            <w:pPr>
              <w:ind w:right="11"/>
              <w:rPr>
                <w:bCs/>
                <w:sz w:val="22"/>
                <w:szCs w:val="22"/>
              </w:rPr>
            </w:pPr>
            <w:r w:rsidRPr="00FF044B">
              <w:rPr>
                <w:bCs/>
                <w:sz w:val="22"/>
                <w:szCs w:val="22"/>
              </w:rPr>
              <w:t>9</w:t>
            </w:r>
          </w:p>
        </w:tc>
        <w:tc>
          <w:tcPr>
            <w:tcW w:w="1452" w:type="dxa"/>
            <w:vAlign w:val="center"/>
          </w:tcPr>
          <w:p w:rsidR="00861A79" w:rsidRPr="00C502E4" w:rsidRDefault="00861A79" w:rsidP="00FF044B">
            <w:pPr>
              <w:ind w:right="11"/>
              <w:rPr>
                <w:bCs/>
                <w:sz w:val="22"/>
                <w:szCs w:val="22"/>
              </w:rPr>
            </w:pPr>
            <w:r w:rsidRPr="00C502E4">
              <w:rPr>
                <w:bCs/>
                <w:sz w:val="22"/>
                <w:szCs w:val="22"/>
              </w:rPr>
              <w:t>10</w:t>
            </w:r>
          </w:p>
        </w:tc>
      </w:tr>
      <w:tr w:rsidR="00861A79" w:rsidRPr="00FF044B" w:rsidTr="009054DE">
        <w:trPr>
          <w:trHeight w:val="20"/>
        </w:trPr>
        <w:tc>
          <w:tcPr>
            <w:tcW w:w="865" w:type="dxa"/>
            <w:vMerge w:val="restart"/>
            <w:vAlign w:val="center"/>
          </w:tcPr>
          <w:p w:rsidR="00861A79" w:rsidRPr="00FF044B" w:rsidRDefault="00861A79" w:rsidP="00CA0418">
            <w:pPr>
              <w:ind w:right="11"/>
              <w:rPr>
                <w:sz w:val="22"/>
                <w:szCs w:val="22"/>
              </w:rPr>
            </w:pPr>
            <w:r w:rsidRPr="00FF044B">
              <w:rPr>
                <w:sz w:val="22"/>
                <w:szCs w:val="22"/>
              </w:rPr>
              <w:t> </w:t>
            </w:r>
          </w:p>
        </w:tc>
        <w:tc>
          <w:tcPr>
            <w:tcW w:w="2709" w:type="dxa"/>
            <w:vMerge w:val="restart"/>
            <w:vAlign w:val="center"/>
          </w:tcPr>
          <w:p w:rsidR="00861A79" w:rsidRPr="00875620" w:rsidRDefault="00861A79" w:rsidP="00CA0418">
            <w:pPr>
              <w:ind w:right="11"/>
              <w:rPr>
                <w:sz w:val="22"/>
                <w:szCs w:val="22"/>
              </w:rPr>
            </w:pPr>
            <w:r w:rsidRPr="00875620">
              <w:rPr>
                <w:sz w:val="22"/>
                <w:szCs w:val="22"/>
              </w:rPr>
              <w:t>Программа «Комплексное развитие систем коммунальной инфраструктуры и благоустройства муниципального образования»</w:t>
            </w:r>
          </w:p>
        </w:tc>
        <w:tc>
          <w:tcPr>
            <w:tcW w:w="1955" w:type="dxa"/>
            <w:vMerge w:val="restart"/>
          </w:tcPr>
          <w:p w:rsidR="00861A79" w:rsidRDefault="00861A79" w:rsidP="00CA0418">
            <w:r w:rsidRPr="00D2368A">
              <w:rPr>
                <w:color w:val="000000"/>
                <w:sz w:val="20"/>
                <w:szCs w:val="20"/>
              </w:rPr>
              <w:t xml:space="preserve">Финансовое управление Администрации Локнянского муниципального округа, </w:t>
            </w:r>
            <w:r w:rsidRPr="00D2368A">
              <w:rPr>
                <w:sz w:val="20"/>
                <w:szCs w:val="20"/>
              </w:rPr>
              <w:t>Управление строительства, ЖКХ, дорожного хозяйства и муниципального контроля</w:t>
            </w:r>
            <w:r w:rsidRPr="00D2368A">
              <w:rPr>
                <w:color w:val="000000"/>
                <w:sz w:val="20"/>
                <w:szCs w:val="20"/>
              </w:rPr>
              <w:t xml:space="preserve"> </w:t>
            </w:r>
          </w:p>
        </w:tc>
        <w:tc>
          <w:tcPr>
            <w:tcW w:w="2302" w:type="dxa"/>
            <w:vAlign w:val="center"/>
          </w:tcPr>
          <w:p w:rsidR="00861A79" w:rsidRPr="00731FBB" w:rsidRDefault="00861A79" w:rsidP="00CA0418">
            <w:pPr>
              <w:ind w:right="11"/>
              <w:rPr>
                <w:sz w:val="20"/>
                <w:szCs w:val="20"/>
              </w:rPr>
            </w:pPr>
            <w:r w:rsidRPr="00731FBB">
              <w:rPr>
                <w:sz w:val="20"/>
                <w:szCs w:val="20"/>
              </w:rPr>
              <w:t>всего</w:t>
            </w:r>
          </w:p>
        </w:tc>
        <w:tc>
          <w:tcPr>
            <w:tcW w:w="1275" w:type="dxa"/>
            <w:vAlign w:val="center"/>
          </w:tcPr>
          <w:p w:rsidR="00861A79" w:rsidRPr="00861A79" w:rsidRDefault="00861A79" w:rsidP="00CC6DA0">
            <w:pPr>
              <w:jc w:val="right"/>
              <w:rPr>
                <w:color w:val="000000"/>
                <w:sz w:val="20"/>
                <w:szCs w:val="20"/>
              </w:rPr>
            </w:pPr>
            <w:r w:rsidRPr="00861A79">
              <w:rPr>
                <w:color w:val="000000"/>
                <w:sz w:val="20"/>
                <w:szCs w:val="20"/>
              </w:rPr>
              <w:t>1095</w:t>
            </w:r>
            <w:r w:rsidR="00CC6DA0">
              <w:rPr>
                <w:color w:val="000000"/>
                <w:sz w:val="20"/>
                <w:szCs w:val="20"/>
              </w:rPr>
              <w:t>6</w:t>
            </w:r>
            <w:r w:rsidRPr="00861A79">
              <w:rPr>
                <w:color w:val="000000"/>
                <w:sz w:val="20"/>
                <w:szCs w:val="20"/>
              </w:rPr>
              <w:t>668,13</w:t>
            </w:r>
          </w:p>
        </w:tc>
        <w:tc>
          <w:tcPr>
            <w:tcW w:w="1276" w:type="dxa"/>
            <w:vAlign w:val="center"/>
          </w:tcPr>
          <w:p w:rsidR="00861A79" w:rsidRPr="00861A79" w:rsidRDefault="00861A79">
            <w:pPr>
              <w:jc w:val="right"/>
              <w:rPr>
                <w:color w:val="000000"/>
                <w:sz w:val="20"/>
                <w:szCs w:val="20"/>
              </w:rPr>
            </w:pPr>
            <w:r w:rsidRPr="00861A79">
              <w:rPr>
                <w:color w:val="000000"/>
                <w:sz w:val="20"/>
                <w:szCs w:val="20"/>
              </w:rPr>
              <w:t>9436270,40</w:t>
            </w:r>
          </w:p>
        </w:tc>
        <w:tc>
          <w:tcPr>
            <w:tcW w:w="1384" w:type="dxa"/>
            <w:vAlign w:val="center"/>
          </w:tcPr>
          <w:p w:rsidR="00861A79" w:rsidRPr="00C502E4" w:rsidRDefault="005951C9">
            <w:pPr>
              <w:jc w:val="right"/>
              <w:rPr>
                <w:color w:val="000000"/>
                <w:sz w:val="20"/>
                <w:szCs w:val="20"/>
                <w:lang w:val="en-US"/>
              </w:rPr>
            </w:pPr>
            <w:r w:rsidRPr="00C502E4">
              <w:rPr>
                <w:color w:val="000000"/>
                <w:sz w:val="20"/>
                <w:szCs w:val="20"/>
                <w:lang w:val="en-US"/>
              </w:rPr>
              <w:t>29795511.01</w:t>
            </w:r>
          </w:p>
        </w:tc>
        <w:tc>
          <w:tcPr>
            <w:tcW w:w="1276" w:type="dxa"/>
            <w:vAlign w:val="center"/>
          </w:tcPr>
          <w:p w:rsidR="00861A79" w:rsidRPr="00861A79" w:rsidRDefault="00861A79">
            <w:pPr>
              <w:jc w:val="right"/>
              <w:rPr>
                <w:color w:val="000000"/>
                <w:sz w:val="20"/>
                <w:szCs w:val="20"/>
              </w:rPr>
            </w:pPr>
            <w:r w:rsidRPr="00861A79">
              <w:rPr>
                <w:color w:val="000000"/>
                <w:sz w:val="20"/>
                <w:szCs w:val="20"/>
              </w:rPr>
              <w:t>10712622,00</w:t>
            </w:r>
          </w:p>
        </w:tc>
        <w:tc>
          <w:tcPr>
            <w:tcW w:w="1276" w:type="dxa"/>
            <w:vAlign w:val="center"/>
          </w:tcPr>
          <w:p w:rsidR="00861A79" w:rsidRPr="00861A79" w:rsidRDefault="00861A79">
            <w:pPr>
              <w:jc w:val="right"/>
              <w:rPr>
                <w:color w:val="000000"/>
                <w:sz w:val="20"/>
                <w:szCs w:val="20"/>
              </w:rPr>
            </w:pPr>
            <w:r w:rsidRPr="00861A79">
              <w:rPr>
                <w:color w:val="000000"/>
                <w:sz w:val="20"/>
                <w:szCs w:val="20"/>
              </w:rPr>
              <w:t>13887244,00</w:t>
            </w:r>
          </w:p>
        </w:tc>
        <w:tc>
          <w:tcPr>
            <w:tcW w:w="1452" w:type="dxa"/>
            <w:vAlign w:val="center"/>
          </w:tcPr>
          <w:p w:rsidR="00861A79" w:rsidRPr="00C502E4" w:rsidRDefault="008D0E9D" w:rsidP="00CC6DA0">
            <w:pPr>
              <w:jc w:val="right"/>
              <w:rPr>
                <w:color w:val="000000"/>
                <w:sz w:val="20"/>
                <w:szCs w:val="20"/>
                <w:lang w:val="en-US"/>
              </w:rPr>
            </w:pPr>
            <w:r w:rsidRPr="00C502E4">
              <w:rPr>
                <w:color w:val="000000"/>
                <w:sz w:val="20"/>
                <w:szCs w:val="20"/>
                <w:lang w:val="en-US"/>
              </w:rPr>
              <w:t>74788315.54</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875620" w:rsidRDefault="00861A79" w:rsidP="00CA0418">
            <w:pPr>
              <w:ind w:right="11"/>
              <w:rPr>
                <w:sz w:val="22"/>
                <w:szCs w:val="22"/>
              </w:rPr>
            </w:pPr>
          </w:p>
        </w:tc>
        <w:tc>
          <w:tcPr>
            <w:tcW w:w="1955" w:type="dxa"/>
            <w:vMerge/>
          </w:tcPr>
          <w:p w:rsidR="00861A79" w:rsidRPr="00875620" w:rsidRDefault="00861A79" w:rsidP="00CA0418">
            <w:pPr>
              <w:ind w:right="11"/>
              <w:rPr>
                <w:sz w:val="22"/>
                <w:szCs w:val="22"/>
              </w:rPr>
            </w:pPr>
          </w:p>
        </w:tc>
        <w:tc>
          <w:tcPr>
            <w:tcW w:w="2302" w:type="dxa"/>
            <w:vAlign w:val="center"/>
          </w:tcPr>
          <w:p w:rsidR="00861A79" w:rsidRPr="00731FBB" w:rsidRDefault="00861A79" w:rsidP="00CA0418">
            <w:pPr>
              <w:ind w:right="11"/>
              <w:rPr>
                <w:sz w:val="20"/>
                <w:szCs w:val="20"/>
              </w:rPr>
            </w:pPr>
            <w:r w:rsidRPr="00731FBB">
              <w:rPr>
                <w:sz w:val="20"/>
                <w:szCs w:val="20"/>
              </w:rPr>
              <w:t>федеральный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4208758,51</w:t>
            </w:r>
          </w:p>
        </w:tc>
        <w:tc>
          <w:tcPr>
            <w:tcW w:w="1276" w:type="dxa"/>
            <w:vAlign w:val="center"/>
          </w:tcPr>
          <w:p w:rsidR="00861A79" w:rsidRPr="00861A79" w:rsidRDefault="00861A79">
            <w:pPr>
              <w:jc w:val="right"/>
              <w:rPr>
                <w:color w:val="000000"/>
                <w:sz w:val="20"/>
                <w:szCs w:val="20"/>
              </w:rPr>
            </w:pPr>
            <w:r w:rsidRPr="00861A79">
              <w:rPr>
                <w:color w:val="000000"/>
                <w:sz w:val="20"/>
                <w:szCs w:val="20"/>
              </w:rPr>
              <w:t>2177734,30</w:t>
            </w:r>
          </w:p>
        </w:tc>
        <w:tc>
          <w:tcPr>
            <w:tcW w:w="1384" w:type="dxa"/>
            <w:vAlign w:val="center"/>
          </w:tcPr>
          <w:p w:rsidR="00861A79" w:rsidRPr="00C502E4" w:rsidRDefault="00861A79">
            <w:pPr>
              <w:jc w:val="right"/>
              <w:rPr>
                <w:color w:val="000000"/>
                <w:sz w:val="20"/>
                <w:szCs w:val="20"/>
              </w:rPr>
            </w:pPr>
            <w:r w:rsidRPr="00C502E4">
              <w:rPr>
                <w:color w:val="000000"/>
                <w:sz w:val="20"/>
                <w:szCs w:val="20"/>
              </w:rPr>
              <w:t>1442952,07</w:t>
            </w:r>
          </w:p>
        </w:tc>
        <w:tc>
          <w:tcPr>
            <w:tcW w:w="1276" w:type="dxa"/>
            <w:vAlign w:val="center"/>
          </w:tcPr>
          <w:p w:rsidR="00861A79" w:rsidRPr="00861A79" w:rsidRDefault="00861A79">
            <w:pPr>
              <w:jc w:val="right"/>
              <w:rPr>
                <w:color w:val="000000"/>
                <w:sz w:val="20"/>
                <w:szCs w:val="20"/>
              </w:rPr>
            </w:pPr>
            <w:r w:rsidRPr="00861A79">
              <w:rPr>
                <w:color w:val="000000"/>
                <w:sz w:val="20"/>
                <w:szCs w:val="20"/>
              </w:rPr>
              <w:t>1172622,00</w:t>
            </w:r>
          </w:p>
        </w:tc>
        <w:tc>
          <w:tcPr>
            <w:tcW w:w="1276" w:type="dxa"/>
            <w:vAlign w:val="center"/>
          </w:tcPr>
          <w:p w:rsidR="00861A79" w:rsidRPr="00861A79" w:rsidRDefault="00861A79">
            <w:pPr>
              <w:jc w:val="right"/>
              <w:rPr>
                <w:color w:val="000000"/>
                <w:sz w:val="20"/>
                <w:szCs w:val="20"/>
              </w:rPr>
            </w:pPr>
            <w:r w:rsidRPr="00861A79">
              <w:rPr>
                <w:color w:val="000000"/>
                <w:sz w:val="20"/>
                <w:szCs w:val="20"/>
              </w:rPr>
              <w:t>2345244,00</w:t>
            </w:r>
          </w:p>
        </w:tc>
        <w:tc>
          <w:tcPr>
            <w:tcW w:w="1452" w:type="dxa"/>
            <w:vAlign w:val="center"/>
          </w:tcPr>
          <w:p w:rsidR="00861A79" w:rsidRPr="00C502E4" w:rsidRDefault="00861A79">
            <w:pPr>
              <w:jc w:val="right"/>
              <w:rPr>
                <w:color w:val="000000"/>
                <w:sz w:val="20"/>
                <w:szCs w:val="20"/>
              </w:rPr>
            </w:pPr>
            <w:r w:rsidRPr="00C502E4">
              <w:rPr>
                <w:color w:val="000000"/>
                <w:sz w:val="20"/>
                <w:szCs w:val="20"/>
              </w:rPr>
              <w:t>11347310,88</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875620" w:rsidRDefault="00861A79" w:rsidP="00CA0418">
            <w:pPr>
              <w:ind w:right="11"/>
              <w:rPr>
                <w:sz w:val="22"/>
                <w:szCs w:val="22"/>
              </w:rPr>
            </w:pPr>
          </w:p>
        </w:tc>
        <w:tc>
          <w:tcPr>
            <w:tcW w:w="1955" w:type="dxa"/>
            <w:vMerge/>
          </w:tcPr>
          <w:p w:rsidR="00861A79" w:rsidRPr="00875620" w:rsidRDefault="00861A79" w:rsidP="00CA0418">
            <w:pPr>
              <w:ind w:right="11"/>
              <w:rPr>
                <w:sz w:val="22"/>
                <w:szCs w:val="22"/>
              </w:rPr>
            </w:pPr>
          </w:p>
        </w:tc>
        <w:tc>
          <w:tcPr>
            <w:tcW w:w="2302" w:type="dxa"/>
            <w:vAlign w:val="center"/>
          </w:tcPr>
          <w:p w:rsidR="00861A79" w:rsidRPr="00731FBB" w:rsidRDefault="00861A79" w:rsidP="00CA0418">
            <w:pPr>
              <w:ind w:right="11"/>
              <w:rPr>
                <w:sz w:val="20"/>
                <w:szCs w:val="20"/>
              </w:rPr>
            </w:pPr>
            <w:r w:rsidRPr="00731FBB">
              <w:rPr>
                <w:sz w:val="20"/>
                <w:szCs w:val="20"/>
              </w:rPr>
              <w:t>областной бюджет</w:t>
            </w:r>
          </w:p>
        </w:tc>
        <w:tc>
          <w:tcPr>
            <w:tcW w:w="1275" w:type="dxa"/>
            <w:vAlign w:val="center"/>
          </w:tcPr>
          <w:p w:rsidR="00861A79" w:rsidRPr="00861A79" w:rsidRDefault="00861A79" w:rsidP="00CC6DA0">
            <w:pPr>
              <w:jc w:val="right"/>
              <w:rPr>
                <w:color w:val="000000"/>
                <w:sz w:val="20"/>
                <w:szCs w:val="20"/>
              </w:rPr>
            </w:pPr>
            <w:r w:rsidRPr="00861A79">
              <w:rPr>
                <w:color w:val="000000"/>
                <w:sz w:val="20"/>
                <w:szCs w:val="20"/>
              </w:rPr>
              <w:t>274</w:t>
            </w:r>
            <w:r w:rsidR="00CC6DA0">
              <w:rPr>
                <w:color w:val="000000"/>
                <w:sz w:val="20"/>
                <w:szCs w:val="20"/>
              </w:rPr>
              <w:t>5</w:t>
            </w:r>
            <w:r w:rsidRPr="00861A79">
              <w:rPr>
                <w:color w:val="000000"/>
                <w:sz w:val="20"/>
                <w:szCs w:val="20"/>
              </w:rPr>
              <w:t>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2085860,50</w:t>
            </w:r>
          </w:p>
        </w:tc>
        <w:tc>
          <w:tcPr>
            <w:tcW w:w="1384" w:type="dxa"/>
            <w:vAlign w:val="center"/>
          </w:tcPr>
          <w:p w:rsidR="00861A79" w:rsidRPr="00C502E4" w:rsidRDefault="005951C9">
            <w:pPr>
              <w:jc w:val="right"/>
              <w:rPr>
                <w:color w:val="000000"/>
                <w:sz w:val="20"/>
                <w:szCs w:val="20"/>
              </w:rPr>
            </w:pPr>
            <w:r w:rsidRPr="00C502E4">
              <w:rPr>
                <w:color w:val="000000"/>
                <w:sz w:val="20"/>
                <w:szCs w:val="20"/>
                <w:lang w:val="en-US"/>
              </w:rPr>
              <w:t>4573200</w:t>
            </w:r>
            <w:r w:rsidR="00861A79" w:rsidRPr="00C502E4">
              <w:rPr>
                <w:color w:val="000000"/>
                <w:sz w:val="20"/>
                <w:szCs w:val="20"/>
              </w:rPr>
              <w:t>,00</w:t>
            </w:r>
          </w:p>
        </w:tc>
        <w:tc>
          <w:tcPr>
            <w:tcW w:w="1276" w:type="dxa"/>
            <w:vAlign w:val="center"/>
          </w:tcPr>
          <w:p w:rsidR="00861A79" w:rsidRPr="00861A79" w:rsidRDefault="00861A79">
            <w:pPr>
              <w:jc w:val="right"/>
              <w:rPr>
                <w:color w:val="000000"/>
                <w:sz w:val="20"/>
                <w:szCs w:val="20"/>
              </w:rPr>
            </w:pPr>
            <w:r w:rsidRPr="00861A79">
              <w:rPr>
                <w:color w:val="000000"/>
                <w:sz w:val="20"/>
                <w:szCs w:val="20"/>
              </w:rPr>
              <w:t>1401000,00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1401000,00</w:t>
            </w:r>
          </w:p>
        </w:tc>
        <w:tc>
          <w:tcPr>
            <w:tcW w:w="1452" w:type="dxa"/>
            <w:vAlign w:val="center"/>
          </w:tcPr>
          <w:p w:rsidR="00861A79" w:rsidRPr="00C502E4" w:rsidRDefault="008D0E9D" w:rsidP="00CC6DA0">
            <w:pPr>
              <w:jc w:val="right"/>
              <w:rPr>
                <w:color w:val="000000"/>
                <w:sz w:val="20"/>
                <w:szCs w:val="20"/>
                <w:lang w:val="en-US"/>
              </w:rPr>
            </w:pPr>
            <w:r w:rsidRPr="00C502E4">
              <w:rPr>
                <w:color w:val="000000"/>
                <w:sz w:val="20"/>
                <w:szCs w:val="20"/>
                <w:lang w:val="en-US"/>
              </w:rPr>
              <w:t>12206060.50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875620" w:rsidRDefault="00861A79" w:rsidP="00CA0418">
            <w:pPr>
              <w:ind w:right="11"/>
              <w:rPr>
                <w:sz w:val="22"/>
                <w:szCs w:val="22"/>
              </w:rPr>
            </w:pPr>
          </w:p>
        </w:tc>
        <w:tc>
          <w:tcPr>
            <w:tcW w:w="1955" w:type="dxa"/>
            <w:vMerge/>
          </w:tcPr>
          <w:p w:rsidR="00861A79" w:rsidRPr="00875620" w:rsidRDefault="00861A79" w:rsidP="00CA0418">
            <w:pPr>
              <w:ind w:right="11"/>
              <w:rPr>
                <w:sz w:val="22"/>
                <w:szCs w:val="22"/>
              </w:rPr>
            </w:pPr>
          </w:p>
        </w:tc>
        <w:tc>
          <w:tcPr>
            <w:tcW w:w="2302" w:type="dxa"/>
            <w:vAlign w:val="center"/>
          </w:tcPr>
          <w:p w:rsidR="00861A79" w:rsidRPr="00731FBB" w:rsidRDefault="00861A79" w:rsidP="00CA0418">
            <w:pPr>
              <w:ind w:right="11"/>
              <w:rPr>
                <w:sz w:val="20"/>
                <w:szCs w:val="20"/>
              </w:rPr>
            </w:pPr>
            <w:r w:rsidRPr="00731FBB">
              <w:rPr>
                <w:sz w:val="20"/>
                <w:szCs w:val="20"/>
              </w:rPr>
              <w:t>местный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4002909,62</w:t>
            </w:r>
          </w:p>
        </w:tc>
        <w:tc>
          <w:tcPr>
            <w:tcW w:w="1276" w:type="dxa"/>
            <w:vAlign w:val="center"/>
          </w:tcPr>
          <w:p w:rsidR="00861A79" w:rsidRPr="00861A79" w:rsidRDefault="00861A79">
            <w:pPr>
              <w:jc w:val="right"/>
              <w:rPr>
                <w:color w:val="000000"/>
                <w:sz w:val="20"/>
                <w:szCs w:val="20"/>
              </w:rPr>
            </w:pPr>
            <w:r w:rsidRPr="00861A79">
              <w:rPr>
                <w:color w:val="000000"/>
                <w:sz w:val="20"/>
                <w:szCs w:val="20"/>
              </w:rPr>
              <w:t>4937000,60</w:t>
            </w:r>
          </w:p>
        </w:tc>
        <w:tc>
          <w:tcPr>
            <w:tcW w:w="1384" w:type="dxa"/>
            <w:vAlign w:val="center"/>
          </w:tcPr>
          <w:p w:rsidR="00861A79" w:rsidRPr="00C502E4" w:rsidRDefault="005951C9">
            <w:pPr>
              <w:jc w:val="right"/>
              <w:rPr>
                <w:color w:val="000000"/>
                <w:sz w:val="20"/>
                <w:szCs w:val="20"/>
              </w:rPr>
            </w:pPr>
            <w:r w:rsidRPr="00C502E4">
              <w:rPr>
                <w:color w:val="000000"/>
                <w:sz w:val="20"/>
                <w:szCs w:val="20"/>
                <w:lang w:val="en-US"/>
              </w:rPr>
              <w:t>23779358</w:t>
            </w:r>
            <w:r w:rsidR="00861A79" w:rsidRPr="00C502E4">
              <w:rPr>
                <w:color w:val="000000"/>
                <w:sz w:val="20"/>
                <w:szCs w:val="20"/>
              </w:rPr>
              <w:t>,94</w:t>
            </w:r>
          </w:p>
        </w:tc>
        <w:tc>
          <w:tcPr>
            <w:tcW w:w="1276" w:type="dxa"/>
            <w:vAlign w:val="center"/>
          </w:tcPr>
          <w:p w:rsidR="00861A79" w:rsidRPr="00861A79" w:rsidRDefault="00861A79">
            <w:pPr>
              <w:jc w:val="right"/>
              <w:rPr>
                <w:color w:val="000000"/>
                <w:sz w:val="20"/>
                <w:szCs w:val="20"/>
              </w:rPr>
            </w:pPr>
            <w:r w:rsidRPr="00861A79">
              <w:rPr>
                <w:color w:val="000000"/>
                <w:sz w:val="20"/>
                <w:szCs w:val="20"/>
              </w:rPr>
              <w:t>8139000,00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10141000,00</w:t>
            </w:r>
          </w:p>
        </w:tc>
        <w:tc>
          <w:tcPr>
            <w:tcW w:w="1452" w:type="dxa"/>
            <w:vAlign w:val="center"/>
          </w:tcPr>
          <w:p w:rsidR="00861A79" w:rsidRPr="00C502E4" w:rsidRDefault="008D0E9D">
            <w:pPr>
              <w:jc w:val="right"/>
              <w:rPr>
                <w:color w:val="000000"/>
                <w:sz w:val="20"/>
                <w:szCs w:val="20"/>
                <w:lang w:val="en-US"/>
              </w:rPr>
            </w:pPr>
            <w:r w:rsidRPr="00C502E4">
              <w:rPr>
                <w:color w:val="000000"/>
                <w:sz w:val="20"/>
                <w:szCs w:val="20"/>
                <w:lang w:val="en-US"/>
              </w:rPr>
              <w:t>50999269.16</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875620" w:rsidRDefault="00861A79" w:rsidP="00CA0418">
            <w:pPr>
              <w:ind w:right="11"/>
              <w:rPr>
                <w:sz w:val="22"/>
                <w:szCs w:val="22"/>
              </w:rPr>
            </w:pPr>
          </w:p>
        </w:tc>
        <w:tc>
          <w:tcPr>
            <w:tcW w:w="1955" w:type="dxa"/>
            <w:vMerge/>
          </w:tcPr>
          <w:p w:rsidR="00861A79" w:rsidRPr="00875620" w:rsidRDefault="00861A79" w:rsidP="00CA0418">
            <w:pPr>
              <w:ind w:right="11"/>
              <w:rPr>
                <w:sz w:val="22"/>
                <w:szCs w:val="22"/>
              </w:rPr>
            </w:pPr>
          </w:p>
        </w:tc>
        <w:tc>
          <w:tcPr>
            <w:tcW w:w="2302" w:type="dxa"/>
            <w:vAlign w:val="center"/>
          </w:tcPr>
          <w:p w:rsidR="00861A79" w:rsidRPr="00731FBB" w:rsidRDefault="00861A79" w:rsidP="00CA0418">
            <w:pPr>
              <w:ind w:right="11"/>
              <w:rPr>
                <w:sz w:val="20"/>
                <w:szCs w:val="20"/>
              </w:rPr>
            </w:pPr>
            <w:r w:rsidRPr="00731FBB">
              <w:rPr>
                <w:sz w:val="20"/>
                <w:szCs w:val="20"/>
              </w:rPr>
              <w:t>иные источники</w:t>
            </w:r>
          </w:p>
        </w:tc>
        <w:tc>
          <w:tcPr>
            <w:tcW w:w="1275"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235675,00</w:t>
            </w:r>
          </w:p>
        </w:tc>
        <w:tc>
          <w:tcPr>
            <w:tcW w:w="1384" w:type="dxa"/>
            <w:vAlign w:val="center"/>
          </w:tcPr>
          <w:p w:rsidR="00861A79" w:rsidRPr="00C502E4" w:rsidRDefault="00861A79">
            <w:pPr>
              <w:jc w:val="right"/>
              <w:rPr>
                <w:color w:val="000000"/>
                <w:sz w:val="20"/>
                <w:szCs w:val="20"/>
              </w:rPr>
            </w:pPr>
            <w:r w:rsidRPr="00C502E4">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452" w:type="dxa"/>
            <w:vAlign w:val="center"/>
          </w:tcPr>
          <w:p w:rsidR="00861A79" w:rsidRPr="00C502E4" w:rsidRDefault="00861A79">
            <w:pPr>
              <w:jc w:val="right"/>
              <w:rPr>
                <w:color w:val="000000"/>
                <w:sz w:val="20"/>
                <w:szCs w:val="20"/>
              </w:rPr>
            </w:pPr>
            <w:r w:rsidRPr="00C502E4">
              <w:rPr>
                <w:color w:val="000000"/>
                <w:sz w:val="20"/>
                <w:szCs w:val="20"/>
              </w:rPr>
              <w:t>235675,00</w:t>
            </w:r>
          </w:p>
        </w:tc>
      </w:tr>
      <w:tr w:rsidR="00861A79" w:rsidRPr="00FF044B" w:rsidTr="009054DE">
        <w:trPr>
          <w:trHeight w:val="20"/>
        </w:trPr>
        <w:tc>
          <w:tcPr>
            <w:tcW w:w="865" w:type="dxa"/>
            <w:vMerge w:val="restart"/>
            <w:vAlign w:val="center"/>
          </w:tcPr>
          <w:p w:rsidR="00861A79" w:rsidRPr="00FF044B" w:rsidRDefault="00861A79" w:rsidP="00CA0418">
            <w:pPr>
              <w:ind w:right="11"/>
              <w:rPr>
                <w:sz w:val="22"/>
                <w:szCs w:val="22"/>
              </w:rPr>
            </w:pPr>
            <w:r w:rsidRPr="00FF044B">
              <w:rPr>
                <w:sz w:val="22"/>
                <w:szCs w:val="22"/>
              </w:rPr>
              <w:t>1</w:t>
            </w:r>
            <w:r>
              <w:rPr>
                <w:sz w:val="22"/>
                <w:szCs w:val="22"/>
              </w:rPr>
              <w:t>.</w:t>
            </w:r>
          </w:p>
        </w:tc>
        <w:tc>
          <w:tcPr>
            <w:tcW w:w="2709" w:type="dxa"/>
            <w:vMerge w:val="restart"/>
            <w:vAlign w:val="center"/>
          </w:tcPr>
          <w:p w:rsidR="00861A79" w:rsidRPr="00731FBB" w:rsidRDefault="00861A79" w:rsidP="00CA0418">
            <w:pPr>
              <w:ind w:right="11"/>
              <w:rPr>
                <w:sz w:val="20"/>
                <w:szCs w:val="20"/>
              </w:rPr>
            </w:pPr>
            <w:r w:rsidRPr="00731FBB">
              <w:rPr>
                <w:sz w:val="20"/>
                <w:szCs w:val="20"/>
              </w:rPr>
              <w:t>Подпрограмма 1 «Комплексное развитие систем коммунальной инфраструктуры муниципального образования»</w:t>
            </w:r>
          </w:p>
        </w:tc>
        <w:tc>
          <w:tcPr>
            <w:tcW w:w="1955" w:type="dxa"/>
            <w:vMerge w:val="restart"/>
          </w:tcPr>
          <w:p w:rsidR="00861A79" w:rsidRPr="00731FBB" w:rsidRDefault="00861A79"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ЖКХ, дорожного </w:t>
            </w:r>
            <w:r w:rsidRPr="00731FBB">
              <w:rPr>
                <w:sz w:val="20"/>
                <w:szCs w:val="20"/>
              </w:rPr>
              <w:lastRenderedPageBreak/>
              <w:t>хозяйства и муниципального контроля</w:t>
            </w:r>
            <w:r w:rsidRPr="00731FBB">
              <w:rPr>
                <w:color w:val="000000"/>
                <w:sz w:val="20"/>
                <w:szCs w:val="20"/>
              </w:rPr>
              <w:t xml:space="preserve"> </w:t>
            </w:r>
          </w:p>
        </w:tc>
        <w:tc>
          <w:tcPr>
            <w:tcW w:w="2302" w:type="dxa"/>
            <w:vAlign w:val="center"/>
          </w:tcPr>
          <w:p w:rsidR="00861A79" w:rsidRPr="00731FBB" w:rsidRDefault="00861A79" w:rsidP="00CA0418">
            <w:pPr>
              <w:ind w:right="11"/>
              <w:rPr>
                <w:sz w:val="20"/>
                <w:szCs w:val="20"/>
              </w:rPr>
            </w:pPr>
            <w:r w:rsidRPr="00731FBB">
              <w:rPr>
                <w:sz w:val="20"/>
                <w:szCs w:val="20"/>
              </w:rPr>
              <w:lastRenderedPageBreak/>
              <w:t>всего</w:t>
            </w:r>
          </w:p>
        </w:tc>
        <w:tc>
          <w:tcPr>
            <w:tcW w:w="1275" w:type="dxa"/>
            <w:vAlign w:val="center"/>
          </w:tcPr>
          <w:p w:rsidR="00861A79" w:rsidRPr="00861A79" w:rsidRDefault="00861A79">
            <w:pPr>
              <w:jc w:val="right"/>
              <w:rPr>
                <w:color w:val="000000"/>
                <w:sz w:val="20"/>
                <w:szCs w:val="20"/>
              </w:rPr>
            </w:pPr>
            <w:r w:rsidRPr="00861A79">
              <w:rPr>
                <w:color w:val="000000"/>
                <w:sz w:val="20"/>
                <w:szCs w:val="20"/>
              </w:rPr>
              <w:t>4828408,10</w:t>
            </w:r>
          </w:p>
        </w:tc>
        <w:tc>
          <w:tcPr>
            <w:tcW w:w="1276" w:type="dxa"/>
            <w:vAlign w:val="center"/>
          </w:tcPr>
          <w:p w:rsidR="00861A79" w:rsidRPr="00861A79" w:rsidRDefault="00861A79">
            <w:pPr>
              <w:jc w:val="right"/>
              <w:rPr>
                <w:color w:val="000000"/>
                <w:sz w:val="20"/>
                <w:szCs w:val="20"/>
              </w:rPr>
            </w:pPr>
            <w:r w:rsidRPr="00861A79">
              <w:rPr>
                <w:color w:val="000000"/>
                <w:sz w:val="20"/>
                <w:szCs w:val="20"/>
              </w:rPr>
              <w:t>3419845,17</w:t>
            </w:r>
          </w:p>
        </w:tc>
        <w:tc>
          <w:tcPr>
            <w:tcW w:w="1384" w:type="dxa"/>
            <w:vAlign w:val="center"/>
          </w:tcPr>
          <w:p w:rsidR="00861A79" w:rsidRPr="00C502E4" w:rsidRDefault="00861A79">
            <w:pPr>
              <w:jc w:val="right"/>
              <w:rPr>
                <w:color w:val="000000"/>
                <w:sz w:val="20"/>
                <w:szCs w:val="20"/>
              </w:rPr>
            </w:pPr>
            <w:r w:rsidRPr="00C502E4">
              <w:rPr>
                <w:color w:val="000000"/>
                <w:sz w:val="20"/>
                <w:szCs w:val="20"/>
              </w:rPr>
              <w:t>14313098,03</w:t>
            </w:r>
          </w:p>
        </w:tc>
        <w:tc>
          <w:tcPr>
            <w:tcW w:w="1276" w:type="dxa"/>
            <w:vAlign w:val="center"/>
          </w:tcPr>
          <w:p w:rsidR="00861A79" w:rsidRPr="00861A79" w:rsidRDefault="00861A79">
            <w:pPr>
              <w:jc w:val="right"/>
              <w:rPr>
                <w:color w:val="000000"/>
                <w:sz w:val="20"/>
                <w:szCs w:val="20"/>
              </w:rPr>
            </w:pPr>
            <w:r w:rsidRPr="00861A79">
              <w:rPr>
                <w:color w:val="000000"/>
                <w:sz w:val="20"/>
                <w:szCs w:val="20"/>
              </w:rPr>
              <w:t>1451000,00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2151000,00</w:t>
            </w:r>
          </w:p>
        </w:tc>
        <w:tc>
          <w:tcPr>
            <w:tcW w:w="1452" w:type="dxa"/>
            <w:vAlign w:val="center"/>
          </w:tcPr>
          <w:p w:rsidR="00861A79" w:rsidRPr="00C502E4" w:rsidRDefault="00861A79">
            <w:pPr>
              <w:jc w:val="right"/>
              <w:rPr>
                <w:color w:val="000000"/>
                <w:sz w:val="20"/>
                <w:szCs w:val="20"/>
              </w:rPr>
            </w:pPr>
            <w:r w:rsidRPr="00C502E4">
              <w:rPr>
                <w:color w:val="000000"/>
                <w:sz w:val="20"/>
                <w:szCs w:val="20"/>
              </w:rPr>
              <w:t>26163351,30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федеральный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384" w:type="dxa"/>
            <w:vAlign w:val="center"/>
          </w:tcPr>
          <w:p w:rsidR="00861A79" w:rsidRPr="00C502E4" w:rsidRDefault="00861A79">
            <w:pPr>
              <w:jc w:val="right"/>
              <w:rPr>
                <w:color w:val="000000"/>
                <w:sz w:val="20"/>
                <w:szCs w:val="20"/>
              </w:rPr>
            </w:pPr>
            <w:r w:rsidRPr="00C502E4">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452" w:type="dxa"/>
            <w:vAlign w:val="center"/>
          </w:tcPr>
          <w:p w:rsidR="00861A79" w:rsidRPr="00C502E4" w:rsidRDefault="00861A79">
            <w:pPr>
              <w:jc w:val="right"/>
              <w:rPr>
                <w:color w:val="000000"/>
                <w:sz w:val="20"/>
                <w:szCs w:val="20"/>
              </w:rPr>
            </w:pPr>
            <w:r w:rsidRPr="00C502E4">
              <w:rPr>
                <w:color w:val="000000"/>
                <w:sz w:val="20"/>
                <w:szCs w:val="20"/>
              </w:rPr>
              <w:t>0,00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областной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1890000,00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384" w:type="dxa"/>
            <w:vAlign w:val="center"/>
          </w:tcPr>
          <w:p w:rsidR="00861A79" w:rsidRPr="00C502E4" w:rsidRDefault="00861A79">
            <w:pPr>
              <w:jc w:val="right"/>
              <w:rPr>
                <w:color w:val="000000"/>
                <w:sz w:val="20"/>
                <w:szCs w:val="20"/>
              </w:rPr>
            </w:pPr>
            <w:r w:rsidRPr="00C502E4">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452" w:type="dxa"/>
            <w:vAlign w:val="center"/>
          </w:tcPr>
          <w:p w:rsidR="00861A79" w:rsidRPr="00C502E4" w:rsidRDefault="00861A79">
            <w:pPr>
              <w:jc w:val="right"/>
              <w:rPr>
                <w:color w:val="000000"/>
                <w:sz w:val="20"/>
                <w:szCs w:val="20"/>
              </w:rPr>
            </w:pPr>
            <w:r w:rsidRPr="00C502E4">
              <w:rPr>
                <w:color w:val="000000"/>
                <w:sz w:val="20"/>
                <w:szCs w:val="20"/>
              </w:rPr>
              <w:t>1890000,00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местный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2938408,10</w:t>
            </w:r>
          </w:p>
        </w:tc>
        <w:tc>
          <w:tcPr>
            <w:tcW w:w="1276" w:type="dxa"/>
            <w:vAlign w:val="center"/>
          </w:tcPr>
          <w:p w:rsidR="00861A79" w:rsidRPr="00861A79" w:rsidRDefault="00861A79">
            <w:pPr>
              <w:jc w:val="right"/>
              <w:rPr>
                <w:color w:val="000000"/>
                <w:sz w:val="20"/>
                <w:szCs w:val="20"/>
              </w:rPr>
            </w:pPr>
            <w:r w:rsidRPr="00861A79">
              <w:rPr>
                <w:color w:val="000000"/>
                <w:sz w:val="20"/>
                <w:szCs w:val="20"/>
              </w:rPr>
              <w:t>3419845,17</w:t>
            </w:r>
          </w:p>
        </w:tc>
        <w:tc>
          <w:tcPr>
            <w:tcW w:w="1384" w:type="dxa"/>
            <w:vAlign w:val="center"/>
          </w:tcPr>
          <w:p w:rsidR="00861A79" w:rsidRPr="00C502E4" w:rsidRDefault="00861A79">
            <w:pPr>
              <w:jc w:val="right"/>
              <w:rPr>
                <w:color w:val="000000"/>
                <w:sz w:val="20"/>
                <w:szCs w:val="20"/>
              </w:rPr>
            </w:pPr>
            <w:r w:rsidRPr="00C502E4">
              <w:rPr>
                <w:color w:val="000000"/>
                <w:sz w:val="20"/>
                <w:szCs w:val="20"/>
              </w:rPr>
              <w:t>14313098,03</w:t>
            </w:r>
          </w:p>
        </w:tc>
        <w:tc>
          <w:tcPr>
            <w:tcW w:w="1276" w:type="dxa"/>
            <w:vAlign w:val="center"/>
          </w:tcPr>
          <w:p w:rsidR="00861A79" w:rsidRPr="00861A79" w:rsidRDefault="00861A79">
            <w:pPr>
              <w:jc w:val="right"/>
              <w:rPr>
                <w:color w:val="000000"/>
                <w:sz w:val="20"/>
                <w:szCs w:val="20"/>
              </w:rPr>
            </w:pPr>
            <w:r w:rsidRPr="00861A79">
              <w:rPr>
                <w:color w:val="000000"/>
                <w:sz w:val="20"/>
                <w:szCs w:val="20"/>
              </w:rPr>
              <w:t>1451000,00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2151000,00</w:t>
            </w:r>
          </w:p>
        </w:tc>
        <w:tc>
          <w:tcPr>
            <w:tcW w:w="1452" w:type="dxa"/>
            <w:vAlign w:val="center"/>
          </w:tcPr>
          <w:p w:rsidR="00861A79" w:rsidRPr="00C502E4" w:rsidRDefault="00861A79">
            <w:pPr>
              <w:jc w:val="right"/>
              <w:rPr>
                <w:color w:val="000000"/>
                <w:sz w:val="20"/>
                <w:szCs w:val="20"/>
              </w:rPr>
            </w:pPr>
            <w:r w:rsidRPr="00C502E4">
              <w:rPr>
                <w:color w:val="000000"/>
                <w:sz w:val="20"/>
                <w:szCs w:val="20"/>
              </w:rPr>
              <w:t>24273351,30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иные источники</w:t>
            </w:r>
          </w:p>
        </w:tc>
        <w:tc>
          <w:tcPr>
            <w:tcW w:w="1275"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384" w:type="dxa"/>
            <w:vAlign w:val="center"/>
          </w:tcPr>
          <w:p w:rsidR="00861A79" w:rsidRPr="00C502E4" w:rsidRDefault="00861A79">
            <w:pPr>
              <w:jc w:val="right"/>
              <w:rPr>
                <w:color w:val="000000"/>
                <w:sz w:val="20"/>
                <w:szCs w:val="20"/>
              </w:rPr>
            </w:pPr>
            <w:r w:rsidRPr="00C502E4">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452" w:type="dxa"/>
            <w:vAlign w:val="center"/>
          </w:tcPr>
          <w:p w:rsidR="00861A79" w:rsidRPr="00C502E4" w:rsidRDefault="00861A79">
            <w:pPr>
              <w:jc w:val="right"/>
              <w:rPr>
                <w:color w:val="000000"/>
                <w:sz w:val="20"/>
                <w:szCs w:val="20"/>
              </w:rPr>
            </w:pPr>
            <w:r w:rsidRPr="00C502E4">
              <w:rPr>
                <w:color w:val="000000"/>
                <w:sz w:val="20"/>
                <w:szCs w:val="20"/>
              </w:rPr>
              <w:t>0,00</w:t>
            </w:r>
          </w:p>
        </w:tc>
      </w:tr>
      <w:tr w:rsidR="00861A79" w:rsidRPr="00FF044B" w:rsidTr="009054DE">
        <w:trPr>
          <w:trHeight w:val="20"/>
        </w:trPr>
        <w:tc>
          <w:tcPr>
            <w:tcW w:w="865" w:type="dxa"/>
            <w:vMerge w:val="restart"/>
            <w:vAlign w:val="center"/>
          </w:tcPr>
          <w:p w:rsidR="00861A79" w:rsidRPr="00FF044B" w:rsidRDefault="00861A79" w:rsidP="00CA0418">
            <w:pPr>
              <w:ind w:right="11"/>
              <w:rPr>
                <w:sz w:val="22"/>
                <w:szCs w:val="22"/>
              </w:rPr>
            </w:pPr>
            <w:r w:rsidRPr="00FF044B">
              <w:rPr>
                <w:sz w:val="22"/>
                <w:szCs w:val="22"/>
              </w:rPr>
              <w:lastRenderedPageBreak/>
              <w:t>1.1</w:t>
            </w:r>
          </w:p>
        </w:tc>
        <w:tc>
          <w:tcPr>
            <w:tcW w:w="2709" w:type="dxa"/>
            <w:vMerge w:val="restart"/>
            <w:vAlign w:val="center"/>
          </w:tcPr>
          <w:p w:rsidR="00861A79" w:rsidRPr="00731FBB" w:rsidRDefault="00861A79" w:rsidP="00CA0418">
            <w:pPr>
              <w:ind w:right="11"/>
              <w:rPr>
                <w:sz w:val="20"/>
                <w:szCs w:val="20"/>
              </w:rPr>
            </w:pPr>
            <w:r w:rsidRPr="00731FBB">
              <w:rPr>
                <w:sz w:val="20"/>
                <w:szCs w:val="20"/>
              </w:rPr>
              <w:t>Основное мероприятие 1.1</w:t>
            </w:r>
          </w:p>
          <w:p w:rsidR="00861A79" w:rsidRPr="00731FBB" w:rsidRDefault="00861A79" w:rsidP="00CA0418">
            <w:pPr>
              <w:ind w:right="11"/>
              <w:rPr>
                <w:sz w:val="20"/>
                <w:szCs w:val="20"/>
              </w:rPr>
            </w:pPr>
            <w:r w:rsidRPr="00731FBB">
              <w:rPr>
                <w:sz w:val="20"/>
                <w:szCs w:val="20"/>
              </w:rPr>
              <w:t>«</w:t>
            </w:r>
            <w:r w:rsidRPr="00731FBB">
              <w:rPr>
                <w:kern w:val="2"/>
                <w:sz w:val="20"/>
                <w:szCs w:val="20"/>
              </w:rPr>
              <w:t>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731FBB">
              <w:rPr>
                <w:sz w:val="20"/>
                <w:szCs w:val="20"/>
              </w:rPr>
              <w:t>»</w:t>
            </w:r>
          </w:p>
        </w:tc>
        <w:tc>
          <w:tcPr>
            <w:tcW w:w="1955" w:type="dxa"/>
            <w:vMerge w:val="restart"/>
          </w:tcPr>
          <w:p w:rsidR="00861A79" w:rsidRPr="00731FBB" w:rsidRDefault="00861A79"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861A79" w:rsidRPr="00731FBB" w:rsidRDefault="00861A79" w:rsidP="00CA0418">
            <w:pPr>
              <w:ind w:right="11"/>
              <w:rPr>
                <w:sz w:val="20"/>
                <w:szCs w:val="20"/>
              </w:rPr>
            </w:pPr>
            <w:r w:rsidRPr="00731FBB">
              <w:rPr>
                <w:sz w:val="20"/>
                <w:szCs w:val="20"/>
              </w:rPr>
              <w:t>всего</w:t>
            </w:r>
          </w:p>
        </w:tc>
        <w:tc>
          <w:tcPr>
            <w:tcW w:w="1275" w:type="dxa"/>
            <w:vAlign w:val="center"/>
          </w:tcPr>
          <w:p w:rsidR="00861A79" w:rsidRPr="00861A79" w:rsidRDefault="00861A79">
            <w:pPr>
              <w:jc w:val="right"/>
              <w:rPr>
                <w:color w:val="000000"/>
                <w:sz w:val="20"/>
                <w:szCs w:val="20"/>
              </w:rPr>
            </w:pPr>
            <w:r w:rsidRPr="00861A79">
              <w:rPr>
                <w:color w:val="000000"/>
                <w:sz w:val="20"/>
                <w:szCs w:val="20"/>
              </w:rPr>
              <w:t>4828408,10</w:t>
            </w:r>
          </w:p>
        </w:tc>
        <w:tc>
          <w:tcPr>
            <w:tcW w:w="1276" w:type="dxa"/>
            <w:vAlign w:val="center"/>
          </w:tcPr>
          <w:p w:rsidR="00861A79" w:rsidRPr="00861A79" w:rsidRDefault="00861A79">
            <w:pPr>
              <w:jc w:val="right"/>
              <w:rPr>
                <w:color w:val="000000"/>
                <w:sz w:val="20"/>
                <w:szCs w:val="20"/>
              </w:rPr>
            </w:pPr>
            <w:r w:rsidRPr="00861A79">
              <w:rPr>
                <w:color w:val="000000"/>
                <w:sz w:val="20"/>
                <w:szCs w:val="20"/>
              </w:rPr>
              <w:t>2708943,20</w:t>
            </w:r>
          </w:p>
        </w:tc>
        <w:tc>
          <w:tcPr>
            <w:tcW w:w="1384" w:type="dxa"/>
            <w:vAlign w:val="center"/>
          </w:tcPr>
          <w:p w:rsidR="00861A79" w:rsidRPr="00C502E4" w:rsidRDefault="00861A79">
            <w:pPr>
              <w:jc w:val="right"/>
              <w:rPr>
                <w:color w:val="000000"/>
                <w:sz w:val="20"/>
                <w:szCs w:val="20"/>
              </w:rPr>
            </w:pPr>
            <w:r w:rsidRPr="00C502E4">
              <w:rPr>
                <w:color w:val="000000"/>
                <w:sz w:val="20"/>
                <w:szCs w:val="20"/>
              </w:rPr>
              <w:t>11836000,00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1451000,00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1951000,00</w:t>
            </w:r>
          </w:p>
        </w:tc>
        <w:tc>
          <w:tcPr>
            <w:tcW w:w="1452" w:type="dxa"/>
            <w:vAlign w:val="center"/>
          </w:tcPr>
          <w:p w:rsidR="00861A79" w:rsidRPr="00C502E4" w:rsidRDefault="00861A79">
            <w:pPr>
              <w:jc w:val="right"/>
              <w:rPr>
                <w:color w:val="000000"/>
                <w:sz w:val="20"/>
                <w:szCs w:val="20"/>
              </w:rPr>
            </w:pPr>
            <w:r w:rsidRPr="00C502E4">
              <w:rPr>
                <w:color w:val="000000"/>
                <w:sz w:val="20"/>
                <w:szCs w:val="20"/>
              </w:rPr>
              <w:t>22775351,30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федеральный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384" w:type="dxa"/>
            <w:vAlign w:val="center"/>
          </w:tcPr>
          <w:p w:rsidR="00861A79" w:rsidRPr="00C502E4" w:rsidRDefault="00861A79">
            <w:pPr>
              <w:jc w:val="right"/>
              <w:rPr>
                <w:color w:val="000000"/>
                <w:sz w:val="20"/>
                <w:szCs w:val="20"/>
              </w:rPr>
            </w:pPr>
            <w:r w:rsidRPr="00C502E4">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452" w:type="dxa"/>
            <w:vAlign w:val="center"/>
          </w:tcPr>
          <w:p w:rsidR="00861A79" w:rsidRPr="00C502E4" w:rsidRDefault="00861A79">
            <w:pPr>
              <w:jc w:val="right"/>
              <w:rPr>
                <w:color w:val="000000"/>
                <w:sz w:val="20"/>
                <w:szCs w:val="20"/>
              </w:rPr>
            </w:pPr>
            <w:r w:rsidRPr="00C502E4">
              <w:rPr>
                <w:color w:val="000000"/>
                <w:sz w:val="20"/>
                <w:szCs w:val="20"/>
              </w:rPr>
              <w:t>0,00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областной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1890000,00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384" w:type="dxa"/>
            <w:vAlign w:val="center"/>
          </w:tcPr>
          <w:p w:rsidR="00861A79" w:rsidRPr="00C502E4" w:rsidRDefault="00861A79">
            <w:pPr>
              <w:jc w:val="right"/>
              <w:rPr>
                <w:color w:val="000000"/>
                <w:sz w:val="20"/>
                <w:szCs w:val="20"/>
              </w:rPr>
            </w:pPr>
            <w:r w:rsidRPr="00C502E4">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452" w:type="dxa"/>
            <w:vAlign w:val="center"/>
          </w:tcPr>
          <w:p w:rsidR="00861A79" w:rsidRPr="00C502E4" w:rsidRDefault="00861A79">
            <w:pPr>
              <w:jc w:val="right"/>
              <w:rPr>
                <w:color w:val="000000"/>
                <w:sz w:val="20"/>
                <w:szCs w:val="20"/>
              </w:rPr>
            </w:pPr>
            <w:r w:rsidRPr="00C502E4">
              <w:rPr>
                <w:color w:val="000000"/>
                <w:sz w:val="20"/>
                <w:szCs w:val="20"/>
              </w:rPr>
              <w:t>1890000,00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местный бюджет</w:t>
            </w:r>
          </w:p>
        </w:tc>
        <w:tc>
          <w:tcPr>
            <w:tcW w:w="1275" w:type="dxa"/>
            <w:vAlign w:val="center"/>
          </w:tcPr>
          <w:p w:rsidR="00861A79" w:rsidRPr="00861A79" w:rsidRDefault="00861A79">
            <w:pPr>
              <w:jc w:val="right"/>
              <w:rPr>
                <w:color w:val="000000"/>
                <w:sz w:val="20"/>
                <w:szCs w:val="20"/>
              </w:rPr>
            </w:pPr>
            <w:r w:rsidRPr="00861A79">
              <w:rPr>
                <w:color w:val="000000"/>
                <w:sz w:val="20"/>
                <w:szCs w:val="20"/>
              </w:rPr>
              <w:t>2938408,10</w:t>
            </w:r>
          </w:p>
        </w:tc>
        <w:tc>
          <w:tcPr>
            <w:tcW w:w="1276" w:type="dxa"/>
            <w:vAlign w:val="center"/>
          </w:tcPr>
          <w:p w:rsidR="00861A79" w:rsidRPr="00861A79" w:rsidRDefault="00861A79">
            <w:pPr>
              <w:jc w:val="right"/>
              <w:rPr>
                <w:color w:val="000000"/>
                <w:sz w:val="20"/>
                <w:szCs w:val="20"/>
              </w:rPr>
            </w:pPr>
            <w:r w:rsidRPr="00861A79">
              <w:rPr>
                <w:color w:val="000000"/>
                <w:sz w:val="20"/>
                <w:szCs w:val="20"/>
              </w:rPr>
              <w:t>2708943,20</w:t>
            </w:r>
          </w:p>
        </w:tc>
        <w:tc>
          <w:tcPr>
            <w:tcW w:w="1384" w:type="dxa"/>
            <w:vAlign w:val="center"/>
          </w:tcPr>
          <w:p w:rsidR="00861A79" w:rsidRPr="00C502E4" w:rsidRDefault="00861A79">
            <w:pPr>
              <w:jc w:val="right"/>
              <w:rPr>
                <w:color w:val="000000"/>
                <w:sz w:val="20"/>
                <w:szCs w:val="20"/>
              </w:rPr>
            </w:pPr>
            <w:r w:rsidRPr="00C502E4">
              <w:rPr>
                <w:color w:val="000000"/>
                <w:sz w:val="20"/>
                <w:szCs w:val="20"/>
              </w:rPr>
              <w:t>11836000,00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1451000,00</w:t>
            </w:r>
          </w:p>
        </w:tc>
        <w:tc>
          <w:tcPr>
            <w:tcW w:w="1276" w:type="dxa"/>
            <w:vAlign w:val="center"/>
          </w:tcPr>
          <w:p w:rsidR="00861A79" w:rsidRPr="00861A79" w:rsidRDefault="00861A79">
            <w:pPr>
              <w:jc w:val="right"/>
              <w:rPr>
                <w:color w:val="000000"/>
                <w:sz w:val="20"/>
                <w:szCs w:val="20"/>
              </w:rPr>
            </w:pPr>
            <w:r w:rsidRPr="00861A79">
              <w:rPr>
                <w:color w:val="000000"/>
                <w:sz w:val="20"/>
                <w:szCs w:val="20"/>
              </w:rPr>
              <w:t>1951000,00</w:t>
            </w:r>
          </w:p>
        </w:tc>
        <w:tc>
          <w:tcPr>
            <w:tcW w:w="1452" w:type="dxa"/>
            <w:vAlign w:val="center"/>
          </w:tcPr>
          <w:p w:rsidR="00861A79" w:rsidRPr="00C502E4" w:rsidRDefault="00861A79">
            <w:pPr>
              <w:jc w:val="right"/>
              <w:rPr>
                <w:color w:val="000000"/>
                <w:sz w:val="20"/>
                <w:szCs w:val="20"/>
              </w:rPr>
            </w:pPr>
            <w:r w:rsidRPr="00C502E4">
              <w:rPr>
                <w:color w:val="000000"/>
                <w:sz w:val="20"/>
                <w:szCs w:val="20"/>
              </w:rPr>
              <w:t>20885351,30</w:t>
            </w:r>
          </w:p>
        </w:tc>
      </w:tr>
      <w:tr w:rsidR="00861A79" w:rsidRPr="00FF044B" w:rsidTr="009054DE">
        <w:trPr>
          <w:trHeight w:val="20"/>
        </w:trPr>
        <w:tc>
          <w:tcPr>
            <w:tcW w:w="865" w:type="dxa"/>
            <w:vMerge/>
            <w:vAlign w:val="center"/>
          </w:tcPr>
          <w:p w:rsidR="00861A79" w:rsidRPr="00FF044B" w:rsidRDefault="00861A79" w:rsidP="00CA0418">
            <w:pPr>
              <w:ind w:right="11"/>
              <w:rPr>
                <w:sz w:val="22"/>
                <w:szCs w:val="22"/>
              </w:rPr>
            </w:pPr>
          </w:p>
        </w:tc>
        <w:tc>
          <w:tcPr>
            <w:tcW w:w="2709" w:type="dxa"/>
            <w:vMerge/>
            <w:vAlign w:val="center"/>
          </w:tcPr>
          <w:p w:rsidR="00861A79" w:rsidRPr="00731FBB" w:rsidRDefault="00861A79" w:rsidP="00CA0418">
            <w:pPr>
              <w:ind w:right="11"/>
              <w:rPr>
                <w:sz w:val="20"/>
                <w:szCs w:val="20"/>
              </w:rPr>
            </w:pPr>
          </w:p>
        </w:tc>
        <w:tc>
          <w:tcPr>
            <w:tcW w:w="1955" w:type="dxa"/>
            <w:vMerge/>
          </w:tcPr>
          <w:p w:rsidR="00861A79" w:rsidRPr="00731FBB" w:rsidRDefault="00861A79" w:rsidP="00CA0418">
            <w:pPr>
              <w:ind w:right="11"/>
              <w:rPr>
                <w:sz w:val="20"/>
                <w:szCs w:val="20"/>
              </w:rPr>
            </w:pPr>
          </w:p>
        </w:tc>
        <w:tc>
          <w:tcPr>
            <w:tcW w:w="2302" w:type="dxa"/>
            <w:vAlign w:val="center"/>
          </w:tcPr>
          <w:p w:rsidR="00861A79" w:rsidRPr="00731FBB" w:rsidRDefault="00861A79" w:rsidP="00CA0418">
            <w:pPr>
              <w:ind w:right="11"/>
              <w:rPr>
                <w:sz w:val="20"/>
                <w:szCs w:val="20"/>
              </w:rPr>
            </w:pPr>
            <w:r w:rsidRPr="00731FBB">
              <w:rPr>
                <w:sz w:val="20"/>
                <w:szCs w:val="20"/>
              </w:rPr>
              <w:t>иные источники</w:t>
            </w:r>
          </w:p>
        </w:tc>
        <w:tc>
          <w:tcPr>
            <w:tcW w:w="1275"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384" w:type="dxa"/>
            <w:vAlign w:val="center"/>
          </w:tcPr>
          <w:p w:rsidR="00861A79" w:rsidRPr="00C502E4" w:rsidRDefault="00861A79">
            <w:pPr>
              <w:jc w:val="right"/>
              <w:rPr>
                <w:color w:val="000000"/>
                <w:sz w:val="20"/>
                <w:szCs w:val="20"/>
              </w:rPr>
            </w:pPr>
            <w:r w:rsidRPr="00C502E4">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276" w:type="dxa"/>
            <w:vAlign w:val="center"/>
          </w:tcPr>
          <w:p w:rsidR="00861A79" w:rsidRPr="00861A79" w:rsidRDefault="00861A79">
            <w:pPr>
              <w:jc w:val="right"/>
              <w:rPr>
                <w:color w:val="000000"/>
                <w:sz w:val="20"/>
                <w:szCs w:val="20"/>
              </w:rPr>
            </w:pPr>
            <w:r w:rsidRPr="00861A79">
              <w:rPr>
                <w:color w:val="000000"/>
                <w:sz w:val="20"/>
                <w:szCs w:val="20"/>
              </w:rPr>
              <w:t>0,00</w:t>
            </w:r>
          </w:p>
        </w:tc>
        <w:tc>
          <w:tcPr>
            <w:tcW w:w="1452" w:type="dxa"/>
            <w:vAlign w:val="center"/>
          </w:tcPr>
          <w:p w:rsidR="00861A79" w:rsidRPr="00C502E4" w:rsidRDefault="00861A79">
            <w:pPr>
              <w:jc w:val="right"/>
              <w:rPr>
                <w:color w:val="000000"/>
                <w:sz w:val="20"/>
                <w:szCs w:val="20"/>
              </w:rPr>
            </w:pPr>
            <w:r w:rsidRPr="00C502E4">
              <w:rPr>
                <w:color w:val="000000"/>
                <w:sz w:val="20"/>
                <w:szCs w:val="20"/>
              </w:rPr>
              <w:t>0,00</w:t>
            </w:r>
          </w:p>
        </w:tc>
      </w:tr>
      <w:tr w:rsidR="003B7F82" w:rsidRPr="00FF044B" w:rsidTr="009054DE">
        <w:trPr>
          <w:trHeight w:val="20"/>
        </w:trPr>
        <w:tc>
          <w:tcPr>
            <w:tcW w:w="865" w:type="dxa"/>
            <w:vMerge w:val="restart"/>
            <w:vAlign w:val="center"/>
          </w:tcPr>
          <w:p w:rsidR="003B7F82" w:rsidRPr="00FF044B" w:rsidRDefault="003B7F82" w:rsidP="00CA0418">
            <w:pPr>
              <w:ind w:right="11"/>
              <w:rPr>
                <w:sz w:val="22"/>
                <w:szCs w:val="22"/>
              </w:rPr>
            </w:pPr>
            <w:bookmarkStart w:id="6" w:name="_Hlk162207161"/>
            <w:r w:rsidRPr="00FF044B">
              <w:rPr>
                <w:sz w:val="22"/>
                <w:szCs w:val="22"/>
              </w:rPr>
              <w:t>1.1.1</w:t>
            </w:r>
          </w:p>
        </w:tc>
        <w:tc>
          <w:tcPr>
            <w:tcW w:w="2709" w:type="dxa"/>
            <w:vMerge w:val="restart"/>
            <w:vAlign w:val="center"/>
          </w:tcPr>
          <w:p w:rsidR="003B7F82" w:rsidRPr="00731FBB" w:rsidRDefault="003B7F82" w:rsidP="00CA0418">
            <w:pPr>
              <w:ind w:right="11"/>
              <w:rPr>
                <w:sz w:val="20"/>
                <w:szCs w:val="20"/>
              </w:rPr>
            </w:pPr>
            <w:r w:rsidRPr="00731FBB">
              <w:rPr>
                <w:sz w:val="20"/>
                <w:szCs w:val="20"/>
              </w:rPr>
              <w:t>Мероприятие   1.1.1.</w:t>
            </w:r>
          </w:p>
          <w:p w:rsidR="003B7F82" w:rsidRPr="00731FBB" w:rsidRDefault="003B7F82" w:rsidP="00CA0418">
            <w:pPr>
              <w:ind w:right="11"/>
              <w:rPr>
                <w:sz w:val="20"/>
                <w:szCs w:val="20"/>
              </w:rPr>
            </w:pPr>
            <w:r w:rsidRPr="00731FBB">
              <w:rPr>
                <w:sz w:val="20"/>
                <w:szCs w:val="20"/>
              </w:rPr>
              <w:t>«Осуществление мероприятий по содержанию имущества, оплата взносов на капитальный ремонт»</w:t>
            </w:r>
          </w:p>
        </w:tc>
        <w:tc>
          <w:tcPr>
            <w:tcW w:w="1955" w:type="dxa"/>
            <w:vMerge w:val="restart"/>
          </w:tcPr>
          <w:p w:rsidR="003B7F82" w:rsidRPr="00731FBB" w:rsidRDefault="003B7F82"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3B7F82" w:rsidRPr="00731FBB" w:rsidRDefault="003B7F82" w:rsidP="00CA0418">
            <w:pPr>
              <w:ind w:right="11"/>
              <w:rPr>
                <w:sz w:val="20"/>
                <w:szCs w:val="20"/>
              </w:rPr>
            </w:pPr>
            <w:r w:rsidRPr="00731FBB">
              <w:rPr>
                <w:sz w:val="20"/>
                <w:szCs w:val="20"/>
              </w:rPr>
              <w:t>всего</w:t>
            </w:r>
          </w:p>
        </w:tc>
        <w:tc>
          <w:tcPr>
            <w:tcW w:w="1275" w:type="dxa"/>
            <w:vAlign w:val="center"/>
          </w:tcPr>
          <w:p w:rsidR="003B7F82" w:rsidRDefault="003B7F82">
            <w:pPr>
              <w:jc w:val="right"/>
              <w:outlineLvl w:val="0"/>
              <w:rPr>
                <w:color w:val="000000"/>
                <w:sz w:val="18"/>
                <w:szCs w:val="18"/>
              </w:rPr>
            </w:pPr>
            <w:r>
              <w:rPr>
                <w:color w:val="000000"/>
                <w:sz w:val="18"/>
                <w:szCs w:val="18"/>
              </w:rPr>
              <w:t>1748008,10</w:t>
            </w:r>
          </w:p>
        </w:tc>
        <w:tc>
          <w:tcPr>
            <w:tcW w:w="1276" w:type="dxa"/>
            <w:vAlign w:val="center"/>
          </w:tcPr>
          <w:p w:rsidR="003B7F82" w:rsidRDefault="003B7F82">
            <w:pPr>
              <w:jc w:val="right"/>
              <w:outlineLvl w:val="0"/>
              <w:rPr>
                <w:color w:val="000000"/>
                <w:sz w:val="18"/>
                <w:szCs w:val="18"/>
              </w:rPr>
            </w:pPr>
            <w:r>
              <w:rPr>
                <w:color w:val="000000"/>
                <w:sz w:val="18"/>
                <w:szCs w:val="18"/>
              </w:rPr>
              <w:t>628776,41</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700000,00</w:t>
            </w:r>
          </w:p>
        </w:tc>
        <w:tc>
          <w:tcPr>
            <w:tcW w:w="1276" w:type="dxa"/>
            <w:vAlign w:val="center"/>
          </w:tcPr>
          <w:p w:rsidR="003B7F82" w:rsidRDefault="003B7F82">
            <w:pPr>
              <w:jc w:val="right"/>
              <w:outlineLvl w:val="0"/>
              <w:rPr>
                <w:color w:val="000000"/>
                <w:sz w:val="18"/>
                <w:szCs w:val="18"/>
              </w:rPr>
            </w:pPr>
            <w:r>
              <w:rPr>
                <w:color w:val="000000"/>
                <w:sz w:val="18"/>
                <w:szCs w:val="18"/>
              </w:rPr>
              <w:t>300000,00</w:t>
            </w:r>
          </w:p>
        </w:tc>
        <w:tc>
          <w:tcPr>
            <w:tcW w:w="1276" w:type="dxa"/>
            <w:vAlign w:val="center"/>
          </w:tcPr>
          <w:p w:rsidR="003B7F82" w:rsidRDefault="003B7F82">
            <w:pPr>
              <w:jc w:val="right"/>
              <w:outlineLvl w:val="0"/>
              <w:rPr>
                <w:color w:val="000000"/>
                <w:sz w:val="18"/>
                <w:szCs w:val="18"/>
              </w:rPr>
            </w:pPr>
            <w:r>
              <w:rPr>
                <w:color w:val="000000"/>
                <w:sz w:val="18"/>
                <w:szCs w:val="18"/>
              </w:rPr>
              <w:t>700000,00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4076784,51</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федеральный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областной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местный бюджет</w:t>
            </w:r>
          </w:p>
        </w:tc>
        <w:tc>
          <w:tcPr>
            <w:tcW w:w="1275" w:type="dxa"/>
            <w:vAlign w:val="center"/>
          </w:tcPr>
          <w:p w:rsidR="003B7F82" w:rsidRDefault="003B7F82">
            <w:pPr>
              <w:jc w:val="right"/>
              <w:outlineLvl w:val="0"/>
              <w:rPr>
                <w:color w:val="000000"/>
                <w:sz w:val="18"/>
                <w:szCs w:val="18"/>
              </w:rPr>
            </w:pPr>
            <w:r>
              <w:rPr>
                <w:color w:val="000000"/>
                <w:sz w:val="18"/>
                <w:szCs w:val="18"/>
              </w:rPr>
              <w:t>1748008,10</w:t>
            </w:r>
          </w:p>
        </w:tc>
        <w:tc>
          <w:tcPr>
            <w:tcW w:w="1276" w:type="dxa"/>
            <w:vAlign w:val="center"/>
          </w:tcPr>
          <w:p w:rsidR="003B7F82" w:rsidRDefault="003B7F82">
            <w:pPr>
              <w:jc w:val="right"/>
              <w:outlineLvl w:val="0"/>
              <w:rPr>
                <w:color w:val="000000"/>
                <w:sz w:val="18"/>
                <w:szCs w:val="18"/>
              </w:rPr>
            </w:pPr>
            <w:r>
              <w:rPr>
                <w:color w:val="000000"/>
                <w:sz w:val="18"/>
                <w:szCs w:val="18"/>
              </w:rPr>
              <w:t>628776,41</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700000,00</w:t>
            </w:r>
          </w:p>
        </w:tc>
        <w:tc>
          <w:tcPr>
            <w:tcW w:w="1276" w:type="dxa"/>
            <w:vAlign w:val="center"/>
          </w:tcPr>
          <w:p w:rsidR="003B7F82" w:rsidRDefault="003B7F82">
            <w:pPr>
              <w:jc w:val="right"/>
              <w:outlineLvl w:val="0"/>
              <w:rPr>
                <w:color w:val="000000"/>
                <w:sz w:val="18"/>
                <w:szCs w:val="18"/>
              </w:rPr>
            </w:pPr>
            <w:r>
              <w:rPr>
                <w:color w:val="000000"/>
                <w:sz w:val="18"/>
                <w:szCs w:val="18"/>
              </w:rPr>
              <w:t>300000,00</w:t>
            </w:r>
          </w:p>
        </w:tc>
        <w:tc>
          <w:tcPr>
            <w:tcW w:w="1276" w:type="dxa"/>
            <w:vAlign w:val="center"/>
          </w:tcPr>
          <w:p w:rsidR="003B7F82" w:rsidRDefault="003B7F82">
            <w:pPr>
              <w:jc w:val="right"/>
              <w:outlineLvl w:val="0"/>
              <w:rPr>
                <w:color w:val="000000"/>
                <w:sz w:val="18"/>
                <w:szCs w:val="18"/>
              </w:rPr>
            </w:pPr>
            <w:r>
              <w:rPr>
                <w:color w:val="000000"/>
                <w:sz w:val="18"/>
                <w:szCs w:val="18"/>
              </w:rPr>
              <w:t>700000,00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4076784,51</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иные источники</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bookmarkEnd w:id="6"/>
      <w:tr w:rsidR="003B7F82" w:rsidRPr="00FF044B" w:rsidTr="009054DE">
        <w:trPr>
          <w:trHeight w:val="20"/>
        </w:trPr>
        <w:tc>
          <w:tcPr>
            <w:tcW w:w="865" w:type="dxa"/>
            <w:vMerge w:val="restart"/>
            <w:vAlign w:val="center"/>
          </w:tcPr>
          <w:p w:rsidR="003B7F82" w:rsidRPr="00FF044B" w:rsidRDefault="003B7F82" w:rsidP="00CA0418">
            <w:pPr>
              <w:ind w:right="11"/>
              <w:rPr>
                <w:sz w:val="22"/>
                <w:szCs w:val="22"/>
              </w:rPr>
            </w:pPr>
            <w:r w:rsidRPr="00FF044B">
              <w:rPr>
                <w:sz w:val="22"/>
                <w:szCs w:val="22"/>
              </w:rPr>
              <w:t>1.1.</w:t>
            </w:r>
            <w:r>
              <w:rPr>
                <w:sz w:val="22"/>
                <w:szCs w:val="22"/>
              </w:rPr>
              <w:t>2</w:t>
            </w:r>
          </w:p>
        </w:tc>
        <w:tc>
          <w:tcPr>
            <w:tcW w:w="2709" w:type="dxa"/>
            <w:vMerge w:val="restart"/>
            <w:vAlign w:val="center"/>
          </w:tcPr>
          <w:p w:rsidR="003B7F82" w:rsidRPr="00731FBB" w:rsidRDefault="003B7F82" w:rsidP="00CA0418">
            <w:pPr>
              <w:ind w:right="11"/>
              <w:rPr>
                <w:sz w:val="20"/>
                <w:szCs w:val="20"/>
              </w:rPr>
            </w:pPr>
            <w:r w:rsidRPr="00731FBB">
              <w:rPr>
                <w:sz w:val="20"/>
                <w:szCs w:val="20"/>
              </w:rPr>
              <w:t>Мероприятие 1.1.2 Субсидия на финансовое обеспечение затрат, связанных с ремонтом кровли бани</w:t>
            </w:r>
          </w:p>
        </w:tc>
        <w:tc>
          <w:tcPr>
            <w:tcW w:w="1955" w:type="dxa"/>
            <w:vMerge w:val="restart"/>
          </w:tcPr>
          <w:p w:rsidR="003B7F82" w:rsidRPr="00731FBB" w:rsidRDefault="003B7F82"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3B7F82" w:rsidRPr="00731FBB" w:rsidRDefault="003B7F82" w:rsidP="00CA0418">
            <w:pPr>
              <w:ind w:right="11"/>
              <w:rPr>
                <w:sz w:val="20"/>
                <w:szCs w:val="20"/>
              </w:rPr>
            </w:pPr>
            <w:r w:rsidRPr="00731FBB">
              <w:rPr>
                <w:sz w:val="20"/>
                <w:szCs w:val="20"/>
              </w:rPr>
              <w:t>всего</w:t>
            </w:r>
          </w:p>
        </w:tc>
        <w:tc>
          <w:tcPr>
            <w:tcW w:w="1275" w:type="dxa"/>
            <w:vAlign w:val="center"/>
          </w:tcPr>
          <w:p w:rsidR="003B7F82" w:rsidRDefault="003B7F82">
            <w:pPr>
              <w:jc w:val="right"/>
              <w:outlineLvl w:val="0"/>
              <w:rPr>
                <w:color w:val="000000"/>
                <w:sz w:val="18"/>
                <w:szCs w:val="18"/>
              </w:rPr>
            </w:pPr>
            <w:r>
              <w:rPr>
                <w:color w:val="000000"/>
                <w:sz w:val="18"/>
                <w:szCs w:val="18"/>
              </w:rPr>
              <w:t>590400,00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590400,00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федеральный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областной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местный бюджет</w:t>
            </w:r>
          </w:p>
        </w:tc>
        <w:tc>
          <w:tcPr>
            <w:tcW w:w="1275" w:type="dxa"/>
            <w:vAlign w:val="center"/>
          </w:tcPr>
          <w:p w:rsidR="003B7F82" w:rsidRDefault="003B7F82">
            <w:pPr>
              <w:jc w:val="right"/>
              <w:outlineLvl w:val="0"/>
              <w:rPr>
                <w:color w:val="000000"/>
                <w:sz w:val="18"/>
                <w:szCs w:val="18"/>
              </w:rPr>
            </w:pPr>
            <w:r>
              <w:rPr>
                <w:color w:val="000000"/>
                <w:sz w:val="18"/>
                <w:szCs w:val="18"/>
              </w:rPr>
              <w:t>590400,00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590400,00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иные источники</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restart"/>
            <w:vAlign w:val="center"/>
          </w:tcPr>
          <w:p w:rsidR="003B7F82" w:rsidRPr="00FF044B" w:rsidRDefault="003B7F82" w:rsidP="00CA0418">
            <w:pPr>
              <w:ind w:right="11"/>
              <w:rPr>
                <w:sz w:val="22"/>
                <w:szCs w:val="22"/>
              </w:rPr>
            </w:pPr>
            <w:r w:rsidRPr="00FF044B">
              <w:rPr>
                <w:sz w:val="22"/>
                <w:szCs w:val="22"/>
              </w:rPr>
              <w:t>1.1.</w:t>
            </w:r>
            <w:r>
              <w:rPr>
                <w:sz w:val="22"/>
                <w:szCs w:val="22"/>
              </w:rPr>
              <w:t>3</w:t>
            </w:r>
          </w:p>
        </w:tc>
        <w:tc>
          <w:tcPr>
            <w:tcW w:w="2709" w:type="dxa"/>
            <w:vMerge w:val="restart"/>
            <w:vAlign w:val="center"/>
          </w:tcPr>
          <w:p w:rsidR="003B7F82" w:rsidRPr="00731FBB" w:rsidRDefault="003B7F82" w:rsidP="00CA0418">
            <w:pPr>
              <w:ind w:right="11"/>
              <w:rPr>
                <w:sz w:val="20"/>
                <w:szCs w:val="20"/>
              </w:rPr>
            </w:pPr>
            <w:r w:rsidRPr="00731FBB">
              <w:rPr>
                <w:sz w:val="20"/>
                <w:szCs w:val="20"/>
              </w:rPr>
              <w:t>Мероприятие 1.1.3 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1955" w:type="dxa"/>
            <w:vMerge w:val="restart"/>
          </w:tcPr>
          <w:p w:rsidR="003B7F82" w:rsidRPr="00731FBB" w:rsidRDefault="003B7F82"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ЖКХ, дорожного </w:t>
            </w:r>
            <w:r w:rsidRPr="00731FBB">
              <w:rPr>
                <w:sz w:val="20"/>
                <w:szCs w:val="20"/>
              </w:rPr>
              <w:lastRenderedPageBreak/>
              <w:t>хозяйства и муниципального контроля</w:t>
            </w:r>
            <w:r w:rsidRPr="00731FBB">
              <w:rPr>
                <w:color w:val="000000"/>
                <w:sz w:val="20"/>
                <w:szCs w:val="20"/>
              </w:rPr>
              <w:t xml:space="preserve"> </w:t>
            </w:r>
          </w:p>
        </w:tc>
        <w:tc>
          <w:tcPr>
            <w:tcW w:w="2302" w:type="dxa"/>
            <w:vAlign w:val="center"/>
          </w:tcPr>
          <w:p w:rsidR="003B7F82" w:rsidRPr="00731FBB" w:rsidRDefault="003B7F82" w:rsidP="00CA0418">
            <w:pPr>
              <w:ind w:right="11"/>
              <w:rPr>
                <w:sz w:val="20"/>
                <w:szCs w:val="20"/>
              </w:rPr>
            </w:pPr>
            <w:r w:rsidRPr="00731FBB">
              <w:rPr>
                <w:sz w:val="20"/>
                <w:szCs w:val="20"/>
              </w:rPr>
              <w:lastRenderedPageBreak/>
              <w:t>всего</w:t>
            </w:r>
          </w:p>
        </w:tc>
        <w:tc>
          <w:tcPr>
            <w:tcW w:w="1275" w:type="dxa"/>
            <w:vAlign w:val="center"/>
          </w:tcPr>
          <w:p w:rsidR="003B7F82" w:rsidRDefault="003B7F82">
            <w:pPr>
              <w:jc w:val="right"/>
              <w:outlineLvl w:val="0"/>
              <w:rPr>
                <w:color w:val="000000"/>
                <w:sz w:val="18"/>
                <w:szCs w:val="18"/>
              </w:rPr>
            </w:pPr>
            <w:r>
              <w:rPr>
                <w:color w:val="000000"/>
                <w:sz w:val="18"/>
                <w:szCs w:val="18"/>
              </w:rPr>
              <w:t>1890000,00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1890000,00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федеральный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областной бюджет</w:t>
            </w:r>
          </w:p>
        </w:tc>
        <w:tc>
          <w:tcPr>
            <w:tcW w:w="1275" w:type="dxa"/>
            <w:vAlign w:val="center"/>
          </w:tcPr>
          <w:p w:rsidR="003B7F82" w:rsidRDefault="003B7F82">
            <w:pPr>
              <w:jc w:val="right"/>
              <w:outlineLvl w:val="0"/>
              <w:rPr>
                <w:color w:val="000000"/>
                <w:sz w:val="18"/>
                <w:szCs w:val="18"/>
              </w:rPr>
            </w:pPr>
            <w:r>
              <w:rPr>
                <w:color w:val="000000"/>
                <w:sz w:val="18"/>
                <w:szCs w:val="18"/>
              </w:rPr>
              <w:t>1890000,00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1890000,00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местный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341"/>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иные источники</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restart"/>
            <w:vAlign w:val="center"/>
          </w:tcPr>
          <w:p w:rsidR="003B7F82" w:rsidRPr="00FF044B" w:rsidRDefault="003B7F82" w:rsidP="00CA0418">
            <w:pPr>
              <w:ind w:right="11"/>
              <w:rPr>
                <w:sz w:val="22"/>
                <w:szCs w:val="22"/>
              </w:rPr>
            </w:pPr>
            <w:bookmarkStart w:id="7" w:name="_Hlk162207355"/>
            <w:r w:rsidRPr="00FF044B">
              <w:rPr>
                <w:sz w:val="22"/>
                <w:szCs w:val="22"/>
              </w:rPr>
              <w:lastRenderedPageBreak/>
              <w:t>1.1.</w:t>
            </w:r>
            <w:r>
              <w:rPr>
                <w:sz w:val="22"/>
                <w:szCs w:val="22"/>
              </w:rPr>
              <w:t>4</w:t>
            </w:r>
          </w:p>
        </w:tc>
        <w:tc>
          <w:tcPr>
            <w:tcW w:w="2709" w:type="dxa"/>
            <w:vMerge w:val="restart"/>
            <w:vAlign w:val="center"/>
          </w:tcPr>
          <w:p w:rsidR="003B7F82" w:rsidRPr="00731FBB" w:rsidRDefault="003B7F82" w:rsidP="00CA0418">
            <w:pPr>
              <w:ind w:right="11"/>
              <w:rPr>
                <w:sz w:val="20"/>
                <w:szCs w:val="20"/>
              </w:rPr>
            </w:pPr>
            <w:r w:rsidRPr="00731FBB">
              <w:rPr>
                <w:sz w:val="20"/>
                <w:szCs w:val="20"/>
              </w:rPr>
              <w:t>Мероприятие 1.1.4 Субсидия на финансовое обеспечение затрат, связанных с тампонированием скважины №215 по ул. Совхозной в р.п. Локня</w:t>
            </w:r>
          </w:p>
        </w:tc>
        <w:tc>
          <w:tcPr>
            <w:tcW w:w="1955" w:type="dxa"/>
            <w:vMerge w:val="restart"/>
          </w:tcPr>
          <w:p w:rsidR="003B7F82" w:rsidRPr="00731FBB" w:rsidRDefault="003B7F82"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3B7F82" w:rsidRPr="00731FBB" w:rsidRDefault="003B7F82" w:rsidP="00CA0418">
            <w:pPr>
              <w:ind w:right="11"/>
              <w:rPr>
                <w:sz w:val="20"/>
                <w:szCs w:val="20"/>
              </w:rPr>
            </w:pPr>
            <w:r w:rsidRPr="00731FBB">
              <w:rPr>
                <w:sz w:val="20"/>
                <w:szCs w:val="20"/>
              </w:rPr>
              <w:t>всего</w:t>
            </w:r>
          </w:p>
        </w:tc>
        <w:tc>
          <w:tcPr>
            <w:tcW w:w="1275" w:type="dxa"/>
            <w:vAlign w:val="center"/>
          </w:tcPr>
          <w:p w:rsidR="003B7F82" w:rsidRDefault="003B7F82">
            <w:pPr>
              <w:jc w:val="right"/>
              <w:outlineLvl w:val="0"/>
              <w:rPr>
                <w:color w:val="000000"/>
                <w:sz w:val="18"/>
                <w:szCs w:val="18"/>
              </w:rPr>
            </w:pPr>
            <w:r>
              <w:rPr>
                <w:color w:val="000000"/>
                <w:sz w:val="18"/>
                <w:szCs w:val="18"/>
              </w:rPr>
              <w:t>600000,00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600000,00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федеральный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областной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местный бюджет</w:t>
            </w:r>
          </w:p>
        </w:tc>
        <w:tc>
          <w:tcPr>
            <w:tcW w:w="1275" w:type="dxa"/>
            <w:vAlign w:val="center"/>
          </w:tcPr>
          <w:p w:rsidR="003B7F82" w:rsidRDefault="003B7F82">
            <w:pPr>
              <w:jc w:val="right"/>
              <w:outlineLvl w:val="0"/>
              <w:rPr>
                <w:color w:val="000000"/>
                <w:sz w:val="18"/>
                <w:szCs w:val="18"/>
              </w:rPr>
            </w:pPr>
            <w:r>
              <w:rPr>
                <w:color w:val="000000"/>
                <w:sz w:val="18"/>
                <w:szCs w:val="18"/>
              </w:rPr>
              <w:t>600000,00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600000,00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иные источники</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bookmarkEnd w:id="7"/>
      <w:tr w:rsidR="003B7F82" w:rsidRPr="00FF044B" w:rsidTr="009054DE">
        <w:trPr>
          <w:trHeight w:val="20"/>
        </w:trPr>
        <w:tc>
          <w:tcPr>
            <w:tcW w:w="865" w:type="dxa"/>
            <w:vMerge w:val="restart"/>
            <w:vAlign w:val="center"/>
          </w:tcPr>
          <w:p w:rsidR="003B7F82" w:rsidRPr="00FF044B" w:rsidRDefault="003B7F82" w:rsidP="00CA0418">
            <w:pPr>
              <w:ind w:right="11"/>
              <w:rPr>
                <w:sz w:val="22"/>
                <w:szCs w:val="22"/>
              </w:rPr>
            </w:pPr>
            <w:r w:rsidRPr="00FF044B">
              <w:rPr>
                <w:sz w:val="22"/>
                <w:szCs w:val="22"/>
              </w:rPr>
              <w:t>1.1.</w:t>
            </w:r>
            <w:r>
              <w:rPr>
                <w:sz w:val="22"/>
                <w:szCs w:val="22"/>
              </w:rPr>
              <w:t>5</w:t>
            </w:r>
          </w:p>
        </w:tc>
        <w:tc>
          <w:tcPr>
            <w:tcW w:w="2709" w:type="dxa"/>
            <w:vMerge w:val="restart"/>
            <w:vAlign w:val="center"/>
          </w:tcPr>
          <w:p w:rsidR="003B7F82" w:rsidRPr="00731FBB" w:rsidRDefault="003B7F82" w:rsidP="00CA0418">
            <w:pPr>
              <w:ind w:right="11"/>
              <w:rPr>
                <w:sz w:val="20"/>
                <w:szCs w:val="20"/>
              </w:rPr>
            </w:pPr>
            <w:r w:rsidRPr="00731FBB">
              <w:rPr>
                <w:sz w:val="20"/>
                <w:szCs w:val="20"/>
              </w:rPr>
              <w:t>Мероприятие 1.1.5 Субсидия на финансовое обеспечение затрат, связанных с бурением новой скважины в р.п. Локня</w:t>
            </w:r>
          </w:p>
        </w:tc>
        <w:tc>
          <w:tcPr>
            <w:tcW w:w="1955" w:type="dxa"/>
            <w:vMerge w:val="restart"/>
          </w:tcPr>
          <w:p w:rsidR="003B7F82" w:rsidRPr="00731FBB" w:rsidRDefault="003B7F82"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3B7F82" w:rsidRPr="00731FBB" w:rsidRDefault="003B7F82" w:rsidP="00CA0418">
            <w:pPr>
              <w:ind w:right="11"/>
              <w:rPr>
                <w:sz w:val="20"/>
                <w:szCs w:val="20"/>
              </w:rPr>
            </w:pPr>
            <w:r w:rsidRPr="00731FBB">
              <w:rPr>
                <w:sz w:val="20"/>
                <w:szCs w:val="20"/>
              </w:rPr>
              <w:t>всего</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1274666,79</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9285000,00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10559666,79</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федеральный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областной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местный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1274666,79</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9285000,00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10559666,79</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иные источники</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restart"/>
            <w:vAlign w:val="center"/>
          </w:tcPr>
          <w:p w:rsidR="003B7F82" w:rsidRPr="00FF044B" w:rsidRDefault="003B7F82" w:rsidP="00CA0418">
            <w:pPr>
              <w:ind w:right="11"/>
              <w:rPr>
                <w:sz w:val="22"/>
                <w:szCs w:val="22"/>
              </w:rPr>
            </w:pPr>
            <w:r w:rsidRPr="00FF044B">
              <w:rPr>
                <w:sz w:val="22"/>
                <w:szCs w:val="22"/>
              </w:rPr>
              <w:t>1.1.</w:t>
            </w:r>
            <w:r>
              <w:rPr>
                <w:sz w:val="22"/>
                <w:szCs w:val="22"/>
              </w:rPr>
              <w:t>6</w:t>
            </w:r>
          </w:p>
        </w:tc>
        <w:tc>
          <w:tcPr>
            <w:tcW w:w="2709" w:type="dxa"/>
            <w:vMerge w:val="restart"/>
            <w:vAlign w:val="center"/>
          </w:tcPr>
          <w:p w:rsidR="003B7F82" w:rsidRPr="00731FBB" w:rsidRDefault="003B7F82" w:rsidP="00CA0418">
            <w:pPr>
              <w:ind w:right="11"/>
              <w:rPr>
                <w:sz w:val="20"/>
                <w:szCs w:val="20"/>
              </w:rPr>
            </w:pPr>
            <w:r w:rsidRPr="00731FBB">
              <w:rPr>
                <w:sz w:val="20"/>
                <w:szCs w:val="20"/>
              </w:rPr>
              <w:t>Мероприятие 1.1.6 Расходы на содержание, устройство наружных систем водоснабжения и водоотведения, финансовое возмещение затрат, связанных с обеспечением бесперебойного функционирования и снижения аварийности на объектах воджоснабжения, водоотведения и теплоснабжения, находящихся в муниципальной собственности</w:t>
            </w:r>
          </w:p>
        </w:tc>
        <w:tc>
          <w:tcPr>
            <w:tcW w:w="1955" w:type="dxa"/>
            <w:vMerge w:val="restart"/>
          </w:tcPr>
          <w:p w:rsidR="003B7F82" w:rsidRPr="00731FBB" w:rsidRDefault="003B7F82"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3B7F82" w:rsidRPr="00731FBB" w:rsidRDefault="003B7F82" w:rsidP="00CA0418">
            <w:pPr>
              <w:ind w:right="11"/>
              <w:rPr>
                <w:sz w:val="20"/>
                <w:szCs w:val="20"/>
              </w:rPr>
            </w:pPr>
            <w:r w:rsidRPr="00731FBB">
              <w:rPr>
                <w:sz w:val="20"/>
                <w:szCs w:val="20"/>
              </w:rPr>
              <w:t>всего</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805500,00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1251000,00</w:t>
            </w:r>
          </w:p>
        </w:tc>
        <w:tc>
          <w:tcPr>
            <w:tcW w:w="1276" w:type="dxa"/>
            <w:vAlign w:val="center"/>
          </w:tcPr>
          <w:p w:rsidR="003B7F82" w:rsidRDefault="003B7F82">
            <w:pPr>
              <w:jc w:val="right"/>
              <w:outlineLvl w:val="0"/>
              <w:rPr>
                <w:color w:val="000000"/>
                <w:sz w:val="18"/>
                <w:szCs w:val="18"/>
              </w:rPr>
            </w:pPr>
            <w:r>
              <w:rPr>
                <w:color w:val="000000"/>
                <w:sz w:val="18"/>
                <w:szCs w:val="18"/>
              </w:rPr>
              <w:t>1151000,00</w:t>
            </w:r>
          </w:p>
        </w:tc>
        <w:tc>
          <w:tcPr>
            <w:tcW w:w="1276" w:type="dxa"/>
            <w:vAlign w:val="center"/>
          </w:tcPr>
          <w:p w:rsidR="003B7F82" w:rsidRDefault="003B7F82">
            <w:pPr>
              <w:jc w:val="right"/>
              <w:outlineLvl w:val="0"/>
              <w:rPr>
                <w:color w:val="000000"/>
                <w:sz w:val="18"/>
                <w:szCs w:val="18"/>
              </w:rPr>
            </w:pPr>
            <w:r>
              <w:rPr>
                <w:color w:val="000000"/>
                <w:sz w:val="18"/>
                <w:szCs w:val="18"/>
              </w:rPr>
              <w:t>1251000,00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4458500,00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федеральный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областной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местный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805500,00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1251000,00</w:t>
            </w:r>
          </w:p>
        </w:tc>
        <w:tc>
          <w:tcPr>
            <w:tcW w:w="1276" w:type="dxa"/>
            <w:vAlign w:val="center"/>
          </w:tcPr>
          <w:p w:rsidR="003B7F82" w:rsidRDefault="003B7F82">
            <w:pPr>
              <w:jc w:val="right"/>
              <w:outlineLvl w:val="0"/>
              <w:rPr>
                <w:color w:val="000000"/>
                <w:sz w:val="18"/>
                <w:szCs w:val="18"/>
              </w:rPr>
            </w:pPr>
            <w:r>
              <w:rPr>
                <w:color w:val="000000"/>
                <w:sz w:val="18"/>
                <w:szCs w:val="18"/>
              </w:rPr>
              <w:t>1151000,00</w:t>
            </w:r>
          </w:p>
        </w:tc>
        <w:tc>
          <w:tcPr>
            <w:tcW w:w="1276" w:type="dxa"/>
            <w:vAlign w:val="center"/>
          </w:tcPr>
          <w:p w:rsidR="003B7F82" w:rsidRDefault="003B7F82">
            <w:pPr>
              <w:jc w:val="right"/>
              <w:outlineLvl w:val="0"/>
              <w:rPr>
                <w:color w:val="000000"/>
                <w:sz w:val="18"/>
                <w:szCs w:val="18"/>
              </w:rPr>
            </w:pPr>
            <w:r>
              <w:rPr>
                <w:color w:val="000000"/>
                <w:sz w:val="18"/>
                <w:szCs w:val="18"/>
              </w:rPr>
              <w:t>1251000,00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4458500,00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иные источники</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restart"/>
            <w:vAlign w:val="center"/>
          </w:tcPr>
          <w:p w:rsidR="003B7F82" w:rsidRPr="00FF044B" w:rsidRDefault="003B7F82" w:rsidP="00CA0418">
            <w:pPr>
              <w:ind w:right="11"/>
              <w:rPr>
                <w:sz w:val="22"/>
                <w:szCs w:val="22"/>
              </w:rPr>
            </w:pPr>
            <w:r w:rsidRPr="00FF044B">
              <w:rPr>
                <w:sz w:val="22"/>
                <w:szCs w:val="22"/>
              </w:rPr>
              <w:t>1.1.</w:t>
            </w:r>
            <w:r>
              <w:rPr>
                <w:sz w:val="22"/>
                <w:szCs w:val="22"/>
              </w:rPr>
              <w:t>7</w:t>
            </w:r>
          </w:p>
        </w:tc>
        <w:tc>
          <w:tcPr>
            <w:tcW w:w="2709" w:type="dxa"/>
            <w:vMerge w:val="restart"/>
            <w:vAlign w:val="center"/>
          </w:tcPr>
          <w:p w:rsidR="003B7F82" w:rsidRPr="00731FBB" w:rsidRDefault="003B7F82" w:rsidP="00CA0418">
            <w:pPr>
              <w:ind w:right="11"/>
              <w:rPr>
                <w:sz w:val="20"/>
                <w:szCs w:val="20"/>
              </w:rPr>
            </w:pPr>
            <w:r w:rsidRPr="00731FBB">
              <w:rPr>
                <w:sz w:val="20"/>
                <w:szCs w:val="20"/>
              </w:rPr>
              <w:t xml:space="preserve">Мероприятие 1.1.7 Субсидия на финансовое обеспечение затрат, связанных с </w:t>
            </w:r>
            <w:r w:rsidRPr="00731FBB">
              <w:rPr>
                <w:sz w:val="20"/>
                <w:szCs w:val="20"/>
              </w:rPr>
              <w:lastRenderedPageBreak/>
              <w:t>тампонированием скважины №18379 по ул. Первомайская в р.п. Локня</w:t>
            </w:r>
          </w:p>
        </w:tc>
        <w:tc>
          <w:tcPr>
            <w:tcW w:w="1955" w:type="dxa"/>
            <w:vMerge w:val="restart"/>
          </w:tcPr>
          <w:p w:rsidR="003B7F82" w:rsidRPr="00731FBB" w:rsidRDefault="003B7F82" w:rsidP="00CA0418">
            <w:pPr>
              <w:rPr>
                <w:sz w:val="20"/>
                <w:szCs w:val="20"/>
              </w:rPr>
            </w:pPr>
            <w:r w:rsidRPr="00731FBB">
              <w:rPr>
                <w:color w:val="000000"/>
                <w:sz w:val="20"/>
                <w:szCs w:val="20"/>
              </w:rPr>
              <w:lastRenderedPageBreak/>
              <w:t xml:space="preserve">Финансовое управление Администрации </w:t>
            </w:r>
            <w:r w:rsidRPr="00731FBB">
              <w:rPr>
                <w:color w:val="000000"/>
                <w:sz w:val="20"/>
                <w:szCs w:val="20"/>
              </w:rPr>
              <w:lastRenderedPageBreak/>
              <w:t xml:space="preserve">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3B7F82" w:rsidRPr="00731FBB" w:rsidRDefault="003B7F82" w:rsidP="00CA0418">
            <w:pPr>
              <w:ind w:right="11"/>
              <w:rPr>
                <w:sz w:val="20"/>
                <w:szCs w:val="20"/>
              </w:rPr>
            </w:pPr>
            <w:r w:rsidRPr="00731FBB">
              <w:rPr>
                <w:sz w:val="20"/>
                <w:szCs w:val="20"/>
              </w:rPr>
              <w:lastRenderedPageBreak/>
              <w:t>всего</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600000,00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600000,00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федеральный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областной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местный бюджет</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600000,00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600000,00</w:t>
            </w:r>
          </w:p>
        </w:tc>
      </w:tr>
      <w:tr w:rsidR="003B7F82" w:rsidRPr="00FF044B" w:rsidTr="009054DE">
        <w:trPr>
          <w:trHeight w:val="20"/>
        </w:trPr>
        <w:tc>
          <w:tcPr>
            <w:tcW w:w="865" w:type="dxa"/>
            <w:vMerge/>
            <w:vAlign w:val="center"/>
          </w:tcPr>
          <w:p w:rsidR="003B7F82" w:rsidRPr="00FF044B" w:rsidRDefault="003B7F82" w:rsidP="00CA0418">
            <w:pPr>
              <w:ind w:right="11"/>
              <w:rPr>
                <w:sz w:val="22"/>
                <w:szCs w:val="22"/>
              </w:rPr>
            </w:pPr>
          </w:p>
        </w:tc>
        <w:tc>
          <w:tcPr>
            <w:tcW w:w="2709" w:type="dxa"/>
            <w:vMerge/>
            <w:vAlign w:val="center"/>
          </w:tcPr>
          <w:p w:rsidR="003B7F82" w:rsidRPr="00731FBB" w:rsidRDefault="003B7F82" w:rsidP="00CA0418">
            <w:pPr>
              <w:ind w:right="11"/>
              <w:rPr>
                <w:sz w:val="20"/>
                <w:szCs w:val="20"/>
              </w:rPr>
            </w:pPr>
          </w:p>
        </w:tc>
        <w:tc>
          <w:tcPr>
            <w:tcW w:w="1955" w:type="dxa"/>
            <w:vMerge/>
          </w:tcPr>
          <w:p w:rsidR="003B7F82" w:rsidRPr="00731FBB" w:rsidRDefault="003B7F82" w:rsidP="00CA0418">
            <w:pPr>
              <w:ind w:right="11"/>
              <w:rPr>
                <w:sz w:val="20"/>
                <w:szCs w:val="20"/>
              </w:rPr>
            </w:pPr>
          </w:p>
        </w:tc>
        <w:tc>
          <w:tcPr>
            <w:tcW w:w="2302" w:type="dxa"/>
            <w:vAlign w:val="center"/>
          </w:tcPr>
          <w:p w:rsidR="003B7F82" w:rsidRPr="00731FBB" w:rsidRDefault="003B7F82" w:rsidP="00CA0418">
            <w:pPr>
              <w:ind w:right="11"/>
              <w:rPr>
                <w:sz w:val="20"/>
                <w:szCs w:val="20"/>
              </w:rPr>
            </w:pPr>
            <w:r w:rsidRPr="00731FBB">
              <w:rPr>
                <w:sz w:val="20"/>
                <w:szCs w:val="20"/>
              </w:rPr>
              <w:t>иные источники</w:t>
            </w:r>
          </w:p>
        </w:tc>
        <w:tc>
          <w:tcPr>
            <w:tcW w:w="1275"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384" w:type="dxa"/>
            <w:vAlign w:val="center"/>
          </w:tcPr>
          <w:p w:rsidR="003B7F82" w:rsidRPr="00C502E4" w:rsidRDefault="003B7F82">
            <w:pPr>
              <w:jc w:val="right"/>
              <w:outlineLvl w:val="0"/>
              <w:rPr>
                <w:color w:val="000000"/>
                <w:sz w:val="18"/>
                <w:szCs w:val="18"/>
              </w:rPr>
            </w:pPr>
            <w:r w:rsidRPr="00C502E4">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276" w:type="dxa"/>
            <w:vAlign w:val="center"/>
          </w:tcPr>
          <w:p w:rsidR="003B7F82" w:rsidRDefault="003B7F82">
            <w:pPr>
              <w:jc w:val="right"/>
              <w:outlineLvl w:val="0"/>
              <w:rPr>
                <w:color w:val="000000"/>
                <w:sz w:val="18"/>
                <w:szCs w:val="18"/>
              </w:rPr>
            </w:pPr>
            <w:r>
              <w:rPr>
                <w:color w:val="000000"/>
                <w:sz w:val="18"/>
                <w:szCs w:val="18"/>
              </w:rPr>
              <w:t>0,00</w:t>
            </w:r>
          </w:p>
        </w:tc>
        <w:tc>
          <w:tcPr>
            <w:tcW w:w="1452" w:type="dxa"/>
            <w:vAlign w:val="center"/>
          </w:tcPr>
          <w:p w:rsidR="003B7F82" w:rsidRPr="00C502E4" w:rsidRDefault="003B7F82">
            <w:pPr>
              <w:jc w:val="right"/>
              <w:outlineLvl w:val="0"/>
              <w:rPr>
                <w:color w:val="000000"/>
                <w:sz w:val="18"/>
                <w:szCs w:val="18"/>
              </w:rPr>
            </w:pPr>
            <w:r w:rsidRPr="00C502E4">
              <w:rPr>
                <w:color w:val="000000"/>
                <w:sz w:val="18"/>
                <w:szCs w:val="18"/>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w:t>
            </w:r>
          </w:p>
        </w:tc>
        <w:tc>
          <w:tcPr>
            <w:tcW w:w="2709" w:type="dxa"/>
            <w:vMerge w:val="restart"/>
            <w:vAlign w:val="center"/>
          </w:tcPr>
          <w:p w:rsidR="007A10E1" w:rsidRPr="00731FBB" w:rsidRDefault="007A10E1" w:rsidP="00FF044B">
            <w:pPr>
              <w:ind w:right="11"/>
              <w:rPr>
                <w:sz w:val="20"/>
                <w:szCs w:val="20"/>
              </w:rPr>
            </w:pPr>
            <w:r w:rsidRPr="00731FBB">
              <w:rPr>
                <w:sz w:val="20"/>
                <w:szCs w:val="20"/>
              </w:rPr>
              <w:t>Основное мероприятие 1.2 «</w:t>
            </w:r>
            <w:r w:rsidRPr="00731FBB">
              <w:rPr>
                <w:color w:val="000000"/>
                <w:kern w:val="2"/>
                <w:sz w:val="20"/>
                <w:szCs w:val="20"/>
              </w:rPr>
              <w:t>Ликвидация недостатков в системе канализации и очистки сточных вод, обращении с отходами</w:t>
            </w:r>
            <w:r w:rsidRPr="00731FBB">
              <w:rPr>
                <w:sz w:val="20"/>
                <w:szCs w:val="20"/>
              </w:rPr>
              <w:t>»</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A10E1" w:rsidRPr="00731FBB" w:rsidRDefault="007A10E1" w:rsidP="00FF044B">
            <w:pPr>
              <w:ind w:right="11"/>
              <w:rPr>
                <w:sz w:val="20"/>
                <w:szCs w:val="20"/>
              </w:rPr>
            </w:pPr>
            <w:r w:rsidRPr="00731FBB">
              <w:rPr>
                <w:sz w:val="20"/>
                <w:szCs w:val="20"/>
              </w:rPr>
              <w:t>всего</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C502E4" w:rsidRDefault="007A10E1" w:rsidP="00FF044B">
            <w:pPr>
              <w:jc w:val="right"/>
              <w:rPr>
                <w:sz w:val="20"/>
                <w:szCs w:val="20"/>
              </w:rPr>
            </w:pPr>
            <w:r w:rsidRPr="00C502E4">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C502E4" w:rsidRDefault="007A10E1" w:rsidP="00FF044B">
            <w:pPr>
              <w:jc w:val="right"/>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C502E4" w:rsidRDefault="007A10E1" w:rsidP="00FF044B">
            <w:pPr>
              <w:jc w:val="right"/>
              <w:rPr>
                <w:sz w:val="20"/>
                <w:szCs w:val="20"/>
              </w:rPr>
            </w:pPr>
            <w:r w:rsidRPr="00C502E4">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C502E4" w:rsidRDefault="007A10E1" w:rsidP="00FF044B">
            <w:pPr>
              <w:jc w:val="right"/>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C502E4" w:rsidRDefault="007A10E1" w:rsidP="00FF044B">
            <w:pPr>
              <w:jc w:val="right"/>
              <w:rPr>
                <w:sz w:val="20"/>
                <w:szCs w:val="20"/>
              </w:rPr>
            </w:pPr>
            <w:r w:rsidRPr="00C502E4">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C502E4" w:rsidRDefault="007A10E1" w:rsidP="00FF044B">
            <w:pPr>
              <w:jc w:val="right"/>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C502E4" w:rsidRDefault="007A10E1" w:rsidP="00FF044B">
            <w:pPr>
              <w:jc w:val="right"/>
              <w:rPr>
                <w:sz w:val="20"/>
                <w:szCs w:val="20"/>
              </w:rPr>
            </w:pPr>
            <w:r w:rsidRPr="00C502E4">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C502E4" w:rsidRDefault="007A10E1" w:rsidP="00FF044B">
            <w:pPr>
              <w:jc w:val="right"/>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C502E4" w:rsidRDefault="007A10E1" w:rsidP="00FF044B">
            <w:pPr>
              <w:jc w:val="right"/>
              <w:rPr>
                <w:sz w:val="20"/>
                <w:szCs w:val="20"/>
              </w:rPr>
            </w:pPr>
            <w:r w:rsidRPr="00C502E4">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C502E4" w:rsidRDefault="007A10E1" w:rsidP="00FF044B">
            <w:pPr>
              <w:jc w:val="right"/>
              <w:rPr>
                <w:sz w:val="20"/>
                <w:szCs w:val="20"/>
              </w:rPr>
            </w:pPr>
            <w:r w:rsidRPr="00C502E4">
              <w:rPr>
                <w:sz w:val="20"/>
                <w:szCs w:val="20"/>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1.2.1</w:t>
            </w:r>
          </w:p>
        </w:tc>
        <w:tc>
          <w:tcPr>
            <w:tcW w:w="2709" w:type="dxa"/>
            <w:vMerge w:val="restart"/>
            <w:vAlign w:val="center"/>
          </w:tcPr>
          <w:p w:rsidR="007A10E1" w:rsidRPr="00731FBB" w:rsidRDefault="007A10E1" w:rsidP="00FF044B">
            <w:pPr>
              <w:ind w:right="11"/>
              <w:rPr>
                <w:sz w:val="20"/>
                <w:szCs w:val="20"/>
              </w:rPr>
            </w:pPr>
            <w:r w:rsidRPr="00731FBB">
              <w:rPr>
                <w:sz w:val="20"/>
                <w:szCs w:val="20"/>
              </w:rPr>
              <w:t>Мероприятие   1.2.1 «оборудование контейнерных площадок для накопления твердых коммунальных отходов»</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A10E1" w:rsidRPr="00731FBB" w:rsidRDefault="007A10E1" w:rsidP="00FF044B">
            <w:pPr>
              <w:ind w:right="11"/>
              <w:rPr>
                <w:sz w:val="20"/>
                <w:szCs w:val="20"/>
              </w:rPr>
            </w:pPr>
            <w:r w:rsidRPr="00731FBB">
              <w:rPr>
                <w:sz w:val="20"/>
                <w:szCs w:val="20"/>
              </w:rPr>
              <w:t>всего</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1.2.2</w:t>
            </w:r>
          </w:p>
        </w:tc>
        <w:tc>
          <w:tcPr>
            <w:tcW w:w="2709" w:type="dxa"/>
            <w:vMerge w:val="restart"/>
            <w:vAlign w:val="center"/>
          </w:tcPr>
          <w:p w:rsidR="007A10E1" w:rsidRPr="00731FBB" w:rsidRDefault="007A10E1" w:rsidP="00FF044B">
            <w:pPr>
              <w:ind w:right="11"/>
              <w:rPr>
                <w:sz w:val="20"/>
                <w:szCs w:val="20"/>
              </w:rPr>
            </w:pPr>
            <w:r w:rsidRPr="00731FBB">
              <w:rPr>
                <w:sz w:val="20"/>
                <w:szCs w:val="20"/>
              </w:rPr>
              <w:t>Мероприятие   1.2.2 «оборудование контейнерных площадок для раздельного накопления твердых коммунальных отходов и установке на них контейнеров»</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A10E1" w:rsidRPr="00731FBB" w:rsidRDefault="007A10E1" w:rsidP="00FF044B">
            <w:pPr>
              <w:ind w:right="11"/>
              <w:rPr>
                <w:sz w:val="20"/>
                <w:szCs w:val="20"/>
              </w:rPr>
            </w:pPr>
            <w:r w:rsidRPr="00731FBB">
              <w:rPr>
                <w:sz w:val="20"/>
                <w:szCs w:val="20"/>
              </w:rPr>
              <w:t>всего</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1.2.3</w:t>
            </w:r>
          </w:p>
        </w:tc>
        <w:tc>
          <w:tcPr>
            <w:tcW w:w="2709" w:type="dxa"/>
            <w:vMerge w:val="restart"/>
            <w:vAlign w:val="center"/>
          </w:tcPr>
          <w:p w:rsidR="007A10E1" w:rsidRPr="00731FBB" w:rsidRDefault="007A10E1" w:rsidP="00FF044B">
            <w:pPr>
              <w:ind w:right="11"/>
              <w:rPr>
                <w:sz w:val="20"/>
                <w:szCs w:val="20"/>
              </w:rPr>
            </w:pPr>
            <w:r w:rsidRPr="00731FBB">
              <w:rPr>
                <w:sz w:val="20"/>
                <w:szCs w:val="20"/>
              </w:rPr>
              <w:t xml:space="preserve">Мероприятие   1.2.3 «софинансирование мероприятий по ликвидации </w:t>
            </w:r>
            <w:r w:rsidRPr="00731FBB">
              <w:rPr>
                <w:sz w:val="20"/>
                <w:szCs w:val="20"/>
              </w:rPr>
              <w:lastRenderedPageBreak/>
              <w:t>несанкционированных свалок»</w:t>
            </w:r>
          </w:p>
        </w:tc>
        <w:tc>
          <w:tcPr>
            <w:tcW w:w="1955" w:type="dxa"/>
            <w:vMerge w:val="restart"/>
          </w:tcPr>
          <w:p w:rsidR="007A10E1" w:rsidRPr="00731FBB" w:rsidRDefault="007A10E1">
            <w:pPr>
              <w:rPr>
                <w:sz w:val="20"/>
                <w:szCs w:val="20"/>
              </w:rPr>
            </w:pPr>
            <w:r w:rsidRPr="00731FBB">
              <w:rPr>
                <w:color w:val="000000"/>
                <w:sz w:val="20"/>
                <w:szCs w:val="20"/>
              </w:rPr>
              <w:lastRenderedPageBreak/>
              <w:t xml:space="preserve">Финансовое управление Администрации </w:t>
            </w:r>
            <w:r w:rsidRPr="00731FBB">
              <w:rPr>
                <w:color w:val="000000"/>
                <w:sz w:val="20"/>
                <w:szCs w:val="20"/>
              </w:rPr>
              <w:lastRenderedPageBreak/>
              <w:t xml:space="preserve">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A10E1" w:rsidRPr="00731FBB" w:rsidRDefault="007A10E1" w:rsidP="00FF044B">
            <w:pPr>
              <w:ind w:right="11"/>
              <w:rPr>
                <w:sz w:val="20"/>
                <w:szCs w:val="20"/>
              </w:rPr>
            </w:pPr>
            <w:r w:rsidRPr="00731FBB">
              <w:rPr>
                <w:sz w:val="20"/>
                <w:szCs w:val="20"/>
              </w:rPr>
              <w:lastRenderedPageBreak/>
              <w:t>всего</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C502E4" w:rsidRDefault="007A10E1" w:rsidP="00FF044B">
            <w:pPr>
              <w:jc w:val="right"/>
              <w:outlineLvl w:val="0"/>
              <w:rPr>
                <w:sz w:val="20"/>
                <w:szCs w:val="20"/>
              </w:rPr>
            </w:pPr>
            <w:r w:rsidRPr="00C502E4">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C502E4" w:rsidRDefault="007A10E1" w:rsidP="00FF044B">
            <w:pPr>
              <w:jc w:val="right"/>
              <w:outlineLvl w:val="0"/>
              <w:rPr>
                <w:sz w:val="20"/>
                <w:szCs w:val="20"/>
              </w:rPr>
            </w:pPr>
            <w:r w:rsidRPr="00C502E4">
              <w:rPr>
                <w:sz w:val="20"/>
                <w:szCs w:val="20"/>
              </w:rPr>
              <w:t>0,00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Pr>
                <w:sz w:val="22"/>
                <w:szCs w:val="22"/>
              </w:rPr>
              <w:t>1.3</w:t>
            </w:r>
          </w:p>
        </w:tc>
        <w:tc>
          <w:tcPr>
            <w:tcW w:w="2709" w:type="dxa"/>
            <w:vMerge w:val="restart"/>
            <w:vAlign w:val="center"/>
          </w:tcPr>
          <w:p w:rsidR="00C44661" w:rsidRPr="00731FBB" w:rsidRDefault="00C44661" w:rsidP="00CA0418">
            <w:pPr>
              <w:ind w:right="11"/>
              <w:rPr>
                <w:sz w:val="20"/>
                <w:szCs w:val="20"/>
              </w:rPr>
            </w:pPr>
            <w:r w:rsidRPr="00731FBB">
              <w:rPr>
                <w:sz w:val="20"/>
                <w:szCs w:val="20"/>
              </w:rPr>
              <w:t>Основное мероприятие: «Современный облик сельских территорий»</w:t>
            </w:r>
          </w:p>
        </w:tc>
        <w:tc>
          <w:tcPr>
            <w:tcW w:w="1955" w:type="dxa"/>
            <w:vMerge w:val="restart"/>
          </w:tcPr>
          <w:p w:rsidR="00C44661" w:rsidRPr="00731FBB" w:rsidRDefault="00C44661"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t>всего</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710901,97</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2477098,03</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200000,00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3388000,00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710901,97</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2477098,03</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200000,00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3388000,00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Pr>
                <w:sz w:val="22"/>
                <w:szCs w:val="22"/>
              </w:rPr>
              <w:t>1.3.1</w:t>
            </w:r>
          </w:p>
        </w:tc>
        <w:tc>
          <w:tcPr>
            <w:tcW w:w="2709" w:type="dxa"/>
            <w:vMerge w:val="restart"/>
            <w:vAlign w:val="center"/>
          </w:tcPr>
          <w:p w:rsidR="00C44661" w:rsidRPr="00731FBB" w:rsidRDefault="00C44661" w:rsidP="00CA0418">
            <w:pPr>
              <w:ind w:right="11"/>
              <w:rPr>
                <w:sz w:val="20"/>
                <w:szCs w:val="20"/>
              </w:rPr>
            </w:pPr>
            <w:r w:rsidRPr="00731FBB">
              <w:rPr>
                <w:sz w:val="20"/>
                <w:szCs w:val="20"/>
              </w:rPr>
              <w:t>Расходы на разработку ПСД по объектам, включённым в состав проектов комплексного развития сельских территорий</w:t>
            </w:r>
          </w:p>
        </w:tc>
        <w:tc>
          <w:tcPr>
            <w:tcW w:w="1955" w:type="dxa"/>
            <w:vMerge w:val="restart"/>
          </w:tcPr>
          <w:p w:rsidR="00C44661" w:rsidRPr="00731FBB" w:rsidRDefault="00C44661"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t>всего</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710901,97</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2477098,03</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200000,00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3388000,00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710901,97</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2477098,03</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200000,00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3388000,00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sidRPr="00FF044B">
              <w:rPr>
                <w:sz w:val="22"/>
                <w:szCs w:val="22"/>
              </w:rPr>
              <w:t>2</w:t>
            </w:r>
            <w:r>
              <w:rPr>
                <w:sz w:val="22"/>
                <w:szCs w:val="22"/>
              </w:rPr>
              <w:t>.</w:t>
            </w:r>
          </w:p>
        </w:tc>
        <w:tc>
          <w:tcPr>
            <w:tcW w:w="2709" w:type="dxa"/>
            <w:vMerge w:val="restart"/>
            <w:vAlign w:val="center"/>
          </w:tcPr>
          <w:p w:rsidR="00C44661" w:rsidRPr="00731FBB" w:rsidRDefault="00C44661" w:rsidP="00CA0418">
            <w:pPr>
              <w:ind w:right="11"/>
              <w:rPr>
                <w:sz w:val="20"/>
                <w:szCs w:val="20"/>
              </w:rPr>
            </w:pPr>
            <w:r w:rsidRPr="00731FBB">
              <w:rPr>
                <w:sz w:val="20"/>
                <w:szCs w:val="20"/>
              </w:rPr>
              <w:t>Подпрограмма 2 «Энергосбережение и повышение энергетической эффективности»</w:t>
            </w:r>
          </w:p>
        </w:tc>
        <w:tc>
          <w:tcPr>
            <w:tcW w:w="1955" w:type="dxa"/>
            <w:vMerge w:val="restart"/>
          </w:tcPr>
          <w:p w:rsidR="00C44661" w:rsidRPr="00731FBB" w:rsidRDefault="00C44661"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t>всего</w:t>
            </w:r>
          </w:p>
        </w:tc>
        <w:tc>
          <w:tcPr>
            <w:tcW w:w="1275" w:type="dxa"/>
            <w:vAlign w:val="center"/>
          </w:tcPr>
          <w:p w:rsidR="00C44661" w:rsidRDefault="00C44661">
            <w:pPr>
              <w:jc w:val="right"/>
              <w:rPr>
                <w:color w:val="000000"/>
                <w:sz w:val="18"/>
                <w:szCs w:val="18"/>
              </w:rPr>
            </w:pPr>
            <w:r>
              <w:rPr>
                <w:color w:val="000000"/>
                <w:sz w:val="18"/>
                <w:szCs w:val="18"/>
              </w:rPr>
              <w:t>251200,00</w:t>
            </w:r>
          </w:p>
        </w:tc>
        <w:tc>
          <w:tcPr>
            <w:tcW w:w="1276" w:type="dxa"/>
            <w:vAlign w:val="center"/>
          </w:tcPr>
          <w:p w:rsidR="00C44661" w:rsidRDefault="00C44661">
            <w:pPr>
              <w:jc w:val="right"/>
              <w:rPr>
                <w:color w:val="000000"/>
                <w:sz w:val="18"/>
                <w:szCs w:val="18"/>
              </w:rPr>
            </w:pPr>
            <w:r>
              <w:rPr>
                <w:color w:val="000000"/>
                <w:sz w:val="18"/>
                <w:szCs w:val="18"/>
              </w:rPr>
              <w:t>937193,23</w:t>
            </w:r>
          </w:p>
        </w:tc>
        <w:tc>
          <w:tcPr>
            <w:tcW w:w="1384" w:type="dxa"/>
            <w:vAlign w:val="center"/>
          </w:tcPr>
          <w:p w:rsidR="00C44661" w:rsidRPr="00C502E4" w:rsidRDefault="00C44661">
            <w:pPr>
              <w:jc w:val="right"/>
              <w:rPr>
                <w:color w:val="000000"/>
                <w:sz w:val="18"/>
                <w:szCs w:val="18"/>
              </w:rPr>
            </w:pPr>
            <w:r w:rsidRPr="00C502E4">
              <w:rPr>
                <w:color w:val="000000"/>
                <w:sz w:val="18"/>
                <w:szCs w:val="18"/>
              </w:rPr>
              <w:t>3483000,00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300000,00</w:t>
            </w:r>
          </w:p>
        </w:tc>
        <w:tc>
          <w:tcPr>
            <w:tcW w:w="1452" w:type="dxa"/>
            <w:vAlign w:val="center"/>
          </w:tcPr>
          <w:p w:rsidR="00C44661" w:rsidRPr="00C502E4" w:rsidRDefault="00C44661">
            <w:pPr>
              <w:jc w:val="right"/>
              <w:rPr>
                <w:color w:val="000000"/>
                <w:sz w:val="18"/>
                <w:szCs w:val="18"/>
              </w:rPr>
            </w:pPr>
            <w:r w:rsidRPr="00C502E4">
              <w:rPr>
                <w:color w:val="000000"/>
                <w:sz w:val="18"/>
                <w:szCs w:val="18"/>
              </w:rPr>
              <w:t>4971393,23</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384" w:type="dxa"/>
            <w:vAlign w:val="center"/>
          </w:tcPr>
          <w:p w:rsidR="00C44661" w:rsidRPr="00C502E4" w:rsidRDefault="00C44661">
            <w:pPr>
              <w:jc w:val="right"/>
              <w:rPr>
                <w:color w:val="000000"/>
                <w:sz w:val="18"/>
                <w:szCs w:val="18"/>
              </w:rPr>
            </w:pPr>
            <w:r w:rsidRPr="00C502E4">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384" w:type="dxa"/>
            <w:vAlign w:val="center"/>
          </w:tcPr>
          <w:p w:rsidR="00C44661" w:rsidRPr="00C502E4" w:rsidRDefault="00C44661">
            <w:pPr>
              <w:jc w:val="right"/>
              <w:rPr>
                <w:color w:val="000000"/>
                <w:sz w:val="18"/>
                <w:szCs w:val="18"/>
              </w:rPr>
            </w:pPr>
            <w:r w:rsidRPr="00C502E4">
              <w:rPr>
                <w:color w:val="000000"/>
                <w:sz w:val="18"/>
                <w:szCs w:val="18"/>
              </w:rPr>
              <w:t>2981000,00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2981000,00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rPr>
                <w:color w:val="000000"/>
                <w:sz w:val="18"/>
                <w:szCs w:val="18"/>
              </w:rPr>
            </w:pPr>
            <w:r>
              <w:rPr>
                <w:color w:val="000000"/>
                <w:sz w:val="18"/>
                <w:szCs w:val="18"/>
              </w:rPr>
              <w:t>251200,00</w:t>
            </w:r>
          </w:p>
        </w:tc>
        <w:tc>
          <w:tcPr>
            <w:tcW w:w="1276" w:type="dxa"/>
            <w:vAlign w:val="center"/>
          </w:tcPr>
          <w:p w:rsidR="00C44661" w:rsidRDefault="00C44661">
            <w:pPr>
              <w:jc w:val="right"/>
              <w:rPr>
                <w:color w:val="000000"/>
                <w:sz w:val="18"/>
                <w:szCs w:val="18"/>
              </w:rPr>
            </w:pPr>
            <w:r>
              <w:rPr>
                <w:color w:val="000000"/>
                <w:sz w:val="18"/>
                <w:szCs w:val="18"/>
              </w:rPr>
              <w:t>937193,23</w:t>
            </w:r>
          </w:p>
        </w:tc>
        <w:tc>
          <w:tcPr>
            <w:tcW w:w="1384" w:type="dxa"/>
            <w:vAlign w:val="center"/>
          </w:tcPr>
          <w:p w:rsidR="00C44661" w:rsidRPr="00C502E4" w:rsidRDefault="00C44661">
            <w:pPr>
              <w:jc w:val="right"/>
              <w:rPr>
                <w:color w:val="000000"/>
                <w:sz w:val="18"/>
                <w:szCs w:val="18"/>
              </w:rPr>
            </w:pPr>
            <w:r w:rsidRPr="00C502E4">
              <w:rPr>
                <w:color w:val="000000"/>
                <w:sz w:val="18"/>
                <w:szCs w:val="18"/>
              </w:rPr>
              <w:t>502000,00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300000,00</w:t>
            </w:r>
          </w:p>
        </w:tc>
        <w:tc>
          <w:tcPr>
            <w:tcW w:w="1452" w:type="dxa"/>
            <w:vAlign w:val="center"/>
          </w:tcPr>
          <w:p w:rsidR="00C44661" w:rsidRPr="00C502E4" w:rsidRDefault="00C44661">
            <w:pPr>
              <w:jc w:val="right"/>
              <w:rPr>
                <w:color w:val="000000"/>
                <w:sz w:val="18"/>
                <w:szCs w:val="18"/>
              </w:rPr>
            </w:pPr>
            <w:r w:rsidRPr="00C502E4">
              <w:rPr>
                <w:color w:val="000000"/>
                <w:sz w:val="18"/>
                <w:szCs w:val="18"/>
              </w:rPr>
              <w:t>1990393,23</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384" w:type="dxa"/>
            <w:vAlign w:val="center"/>
          </w:tcPr>
          <w:p w:rsidR="00C44661" w:rsidRPr="00C502E4" w:rsidRDefault="00C44661">
            <w:pPr>
              <w:jc w:val="right"/>
              <w:rPr>
                <w:color w:val="000000"/>
                <w:sz w:val="18"/>
                <w:szCs w:val="18"/>
              </w:rPr>
            </w:pPr>
            <w:r w:rsidRPr="00C502E4">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sidRPr="00FF044B">
              <w:rPr>
                <w:sz w:val="22"/>
                <w:szCs w:val="22"/>
              </w:rPr>
              <w:t>2.1</w:t>
            </w:r>
          </w:p>
        </w:tc>
        <w:tc>
          <w:tcPr>
            <w:tcW w:w="2709" w:type="dxa"/>
            <w:vMerge w:val="restart"/>
            <w:vAlign w:val="center"/>
          </w:tcPr>
          <w:p w:rsidR="00C44661" w:rsidRPr="00731FBB" w:rsidRDefault="00C44661" w:rsidP="00CA0418">
            <w:pPr>
              <w:ind w:right="11"/>
              <w:rPr>
                <w:sz w:val="20"/>
                <w:szCs w:val="20"/>
              </w:rPr>
            </w:pPr>
            <w:r w:rsidRPr="00731FBB">
              <w:rPr>
                <w:sz w:val="20"/>
                <w:szCs w:val="20"/>
              </w:rPr>
              <w:t xml:space="preserve">Основное мероприятие 2.1 «Энергосбережение и повышение энергетической </w:t>
            </w:r>
            <w:r w:rsidRPr="00731FBB">
              <w:rPr>
                <w:sz w:val="20"/>
                <w:szCs w:val="20"/>
              </w:rPr>
              <w:lastRenderedPageBreak/>
              <w:t>эффективности»</w:t>
            </w:r>
          </w:p>
        </w:tc>
        <w:tc>
          <w:tcPr>
            <w:tcW w:w="1955" w:type="dxa"/>
            <w:vMerge w:val="restart"/>
          </w:tcPr>
          <w:p w:rsidR="00C44661" w:rsidRPr="00731FBB" w:rsidRDefault="00C44661" w:rsidP="00CA0418">
            <w:pPr>
              <w:rPr>
                <w:sz w:val="20"/>
                <w:szCs w:val="20"/>
              </w:rPr>
            </w:pPr>
            <w:r w:rsidRPr="00731FBB">
              <w:rPr>
                <w:color w:val="000000"/>
                <w:sz w:val="20"/>
                <w:szCs w:val="20"/>
              </w:rPr>
              <w:lastRenderedPageBreak/>
              <w:t xml:space="preserve">Финансовое управление Администрации </w:t>
            </w:r>
            <w:r w:rsidRPr="00731FBB">
              <w:rPr>
                <w:color w:val="000000"/>
                <w:sz w:val="20"/>
                <w:szCs w:val="20"/>
              </w:rPr>
              <w:lastRenderedPageBreak/>
              <w:t xml:space="preserve">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lastRenderedPageBreak/>
              <w:t>всего</w:t>
            </w:r>
          </w:p>
        </w:tc>
        <w:tc>
          <w:tcPr>
            <w:tcW w:w="1275" w:type="dxa"/>
            <w:vAlign w:val="center"/>
          </w:tcPr>
          <w:p w:rsidR="00C44661" w:rsidRDefault="00C44661">
            <w:pPr>
              <w:jc w:val="right"/>
              <w:rPr>
                <w:color w:val="000000"/>
                <w:sz w:val="18"/>
                <w:szCs w:val="18"/>
              </w:rPr>
            </w:pPr>
            <w:r>
              <w:rPr>
                <w:color w:val="000000"/>
                <w:sz w:val="18"/>
                <w:szCs w:val="18"/>
              </w:rPr>
              <w:t>251200,00</w:t>
            </w:r>
          </w:p>
        </w:tc>
        <w:tc>
          <w:tcPr>
            <w:tcW w:w="1276" w:type="dxa"/>
            <w:vAlign w:val="center"/>
          </w:tcPr>
          <w:p w:rsidR="00C44661" w:rsidRDefault="00C44661">
            <w:pPr>
              <w:jc w:val="right"/>
              <w:rPr>
                <w:color w:val="000000"/>
                <w:sz w:val="18"/>
                <w:szCs w:val="18"/>
              </w:rPr>
            </w:pPr>
            <w:r>
              <w:rPr>
                <w:color w:val="000000"/>
                <w:sz w:val="18"/>
                <w:szCs w:val="18"/>
              </w:rPr>
              <w:t>937193,23</w:t>
            </w:r>
          </w:p>
        </w:tc>
        <w:tc>
          <w:tcPr>
            <w:tcW w:w="1384" w:type="dxa"/>
            <w:vAlign w:val="center"/>
          </w:tcPr>
          <w:p w:rsidR="00C44661" w:rsidRPr="00C502E4" w:rsidRDefault="00C44661">
            <w:pPr>
              <w:jc w:val="right"/>
              <w:rPr>
                <w:color w:val="000000"/>
                <w:sz w:val="18"/>
                <w:szCs w:val="18"/>
              </w:rPr>
            </w:pPr>
            <w:r w:rsidRPr="00C502E4">
              <w:rPr>
                <w:color w:val="000000"/>
                <w:sz w:val="18"/>
                <w:szCs w:val="18"/>
              </w:rPr>
              <w:t>3483000,00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300000,00</w:t>
            </w:r>
          </w:p>
        </w:tc>
        <w:tc>
          <w:tcPr>
            <w:tcW w:w="1452" w:type="dxa"/>
            <w:vAlign w:val="center"/>
          </w:tcPr>
          <w:p w:rsidR="00C44661" w:rsidRPr="00C502E4" w:rsidRDefault="00C44661">
            <w:pPr>
              <w:jc w:val="right"/>
              <w:rPr>
                <w:color w:val="000000"/>
                <w:sz w:val="18"/>
                <w:szCs w:val="18"/>
              </w:rPr>
            </w:pPr>
            <w:r w:rsidRPr="00C502E4">
              <w:rPr>
                <w:color w:val="000000"/>
                <w:sz w:val="18"/>
                <w:szCs w:val="18"/>
              </w:rPr>
              <w:t>4971393,23</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384" w:type="dxa"/>
            <w:vAlign w:val="center"/>
          </w:tcPr>
          <w:p w:rsidR="00C44661" w:rsidRPr="00C502E4" w:rsidRDefault="00C44661">
            <w:pPr>
              <w:jc w:val="right"/>
              <w:rPr>
                <w:color w:val="000000"/>
                <w:sz w:val="18"/>
                <w:szCs w:val="18"/>
              </w:rPr>
            </w:pPr>
            <w:r w:rsidRPr="00C502E4">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384" w:type="dxa"/>
            <w:vAlign w:val="center"/>
          </w:tcPr>
          <w:p w:rsidR="00C44661" w:rsidRPr="00C502E4" w:rsidRDefault="00C44661">
            <w:pPr>
              <w:jc w:val="right"/>
              <w:rPr>
                <w:color w:val="000000"/>
                <w:sz w:val="18"/>
                <w:szCs w:val="18"/>
              </w:rPr>
            </w:pPr>
            <w:r w:rsidRPr="00C502E4">
              <w:rPr>
                <w:color w:val="000000"/>
                <w:sz w:val="18"/>
                <w:szCs w:val="18"/>
              </w:rPr>
              <w:t>2981000,00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2981000,00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rPr>
                <w:color w:val="000000"/>
                <w:sz w:val="18"/>
                <w:szCs w:val="18"/>
              </w:rPr>
            </w:pPr>
            <w:r>
              <w:rPr>
                <w:color w:val="000000"/>
                <w:sz w:val="18"/>
                <w:szCs w:val="18"/>
              </w:rPr>
              <w:t>251200,00</w:t>
            </w:r>
          </w:p>
        </w:tc>
        <w:tc>
          <w:tcPr>
            <w:tcW w:w="1276" w:type="dxa"/>
            <w:vAlign w:val="center"/>
          </w:tcPr>
          <w:p w:rsidR="00C44661" w:rsidRDefault="00C44661">
            <w:pPr>
              <w:jc w:val="right"/>
              <w:rPr>
                <w:color w:val="000000"/>
                <w:sz w:val="18"/>
                <w:szCs w:val="18"/>
              </w:rPr>
            </w:pPr>
            <w:r>
              <w:rPr>
                <w:color w:val="000000"/>
                <w:sz w:val="18"/>
                <w:szCs w:val="18"/>
              </w:rPr>
              <w:t>937193,23</w:t>
            </w:r>
          </w:p>
        </w:tc>
        <w:tc>
          <w:tcPr>
            <w:tcW w:w="1384" w:type="dxa"/>
            <w:vAlign w:val="center"/>
          </w:tcPr>
          <w:p w:rsidR="00C44661" w:rsidRPr="00C502E4" w:rsidRDefault="00C44661">
            <w:pPr>
              <w:jc w:val="right"/>
              <w:rPr>
                <w:color w:val="000000"/>
                <w:sz w:val="18"/>
                <w:szCs w:val="18"/>
              </w:rPr>
            </w:pPr>
            <w:r w:rsidRPr="00C502E4">
              <w:rPr>
                <w:color w:val="000000"/>
                <w:sz w:val="18"/>
                <w:szCs w:val="18"/>
              </w:rPr>
              <w:t>502000,00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300000,00</w:t>
            </w:r>
          </w:p>
        </w:tc>
        <w:tc>
          <w:tcPr>
            <w:tcW w:w="1452" w:type="dxa"/>
            <w:vAlign w:val="center"/>
          </w:tcPr>
          <w:p w:rsidR="00C44661" w:rsidRPr="00C502E4" w:rsidRDefault="00C44661">
            <w:pPr>
              <w:jc w:val="right"/>
              <w:rPr>
                <w:color w:val="000000"/>
                <w:sz w:val="18"/>
                <w:szCs w:val="18"/>
              </w:rPr>
            </w:pPr>
            <w:r w:rsidRPr="00C502E4">
              <w:rPr>
                <w:color w:val="000000"/>
                <w:sz w:val="18"/>
                <w:szCs w:val="18"/>
              </w:rPr>
              <w:t>1990393,23</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384" w:type="dxa"/>
            <w:vAlign w:val="center"/>
          </w:tcPr>
          <w:p w:rsidR="00C44661" w:rsidRPr="00C502E4" w:rsidRDefault="00C44661">
            <w:pPr>
              <w:jc w:val="right"/>
              <w:rPr>
                <w:color w:val="000000"/>
                <w:sz w:val="18"/>
                <w:szCs w:val="18"/>
              </w:rPr>
            </w:pPr>
            <w:r w:rsidRPr="00C502E4">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sidRPr="00FF044B">
              <w:rPr>
                <w:sz w:val="22"/>
                <w:szCs w:val="22"/>
              </w:rPr>
              <w:t>2.1.1</w:t>
            </w:r>
          </w:p>
        </w:tc>
        <w:tc>
          <w:tcPr>
            <w:tcW w:w="2709" w:type="dxa"/>
            <w:vMerge w:val="restart"/>
            <w:vAlign w:val="center"/>
          </w:tcPr>
          <w:p w:rsidR="00C44661" w:rsidRPr="00731FBB" w:rsidRDefault="00C44661" w:rsidP="00CA0418">
            <w:pPr>
              <w:ind w:right="11"/>
              <w:rPr>
                <w:sz w:val="20"/>
                <w:szCs w:val="20"/>
              </w:rPr>
            </w:pPr>
            <w:r w:rsidRPr="00731FBB">
              <w:rPr>
                <w:sz w:val="20"/>
                <w:szCs w:val="20"/>
              </w:rPr>
              <w:t>Мероприятие  2.1.1 «Мероприятия по энергосбережению и повышению энергетической эффективности»</w:t>
            </w:r>
          </w:p>
        </w:tc>
        <w:tc>
          <w:tcPr>
            <w:tcW w:w="1955" w:type="dxa"/>
            <w:vMerge w:val="restart"/>
          </w:tcPr>
          <w:p w:rsidR="00C44661" w:rsidRPr="00731FBB" w:rsidRDefault="00C44661"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t>всего</w:t>
            </w:r>
          </w:p>
        </w:tc>
        <w:tc>
          <w:tcPr>
            <w:tcW w:w="1275" w:type="dxa"/>
            <w:vAlign w:val="center"/>
          </w:tcPr>
          <w:p w:rsidR="00C44661" w:rsidRDefault="00C44661">
            <w:pPr>
              <w:jc w:val="right"/>
              <w:outlineLvl w:val="0"/>
              <w:rPr>
                <w:color w:val="000000"/>
                <w:sz w:val="18"/>
                <w:szCs w:val="18"/>
              </w:rPr>
            </w:pPr>
            <w:r>
              <w:rPr>
                <w:color w:val="000000"/>
                <w:sz w:val="18"/>
                <w:szCs w:val="18"/>
              </w:rPr>
              <w:t>251200</w:t>
            </w:r>
          </w:p>
        </w:tc>
        <w:tc>
          <w:tcPr>
            <w:tcW w:w="1276" w:type="dxa"/>
            <w:vAlign w:val="center"/>
          </w:tcPr>
          <w:p w:rsidR="00C44661" w:rsidRDefault="00C44661">
            <w:pPr>
              <w:jc w:val="right"/>
              <w:outlineLvl w:val="0"/>
              <w:rPr>
                <w:color w:val="000000"/>
                <w:sz w:val="18"/>
                <w:szCs w:val="18"/>
              </w:rPr>
            </w:pPr>
            <w:r>
              <w:rPr>
                <w:color w:val="000000"/>
                <w:sz w:val="18"/>
                <w:szCs w:val="18"/>
              </w:rPr>
              <w:t>359493,23</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300000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300000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1210693,23</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0"/>
              <w:rPr>
                <w:color w:val="000000"/>
                <w:sz w:val="18"/>
                <w:szCs w:val="18"/>
              </w:rPr>
            </w:pPr>
            <w:r>
              <w:rPr>
                <w:color w:val="000000"/>
                <w:sz w:val="18"/>
                <w:szCs w:val="18"/>
              </w:rPr>
              <w:t>251200</w:t>
            </w:r>
          </w:p>
        </w:tc>
        <w:tc>
          <w:tcPr>
            <w:tcW w:w="1276" w:type="dxa"/>
            <w:vAlign w:val="center"/>
          </w:tcPr>
          <w:p w:rsidR="00C44661" w:rsidRDefault="00C44661">
            <w:pPr>
              <w:jc w:val="right"/>
              <w:outlineLvl w:val="0"/>
              <w:rPr>
                <w:color w:val="000000"/>
                <w:sz w:val="18"/>
                <w:szCs w:val="18"/>
              </w:rPr>
            </w:pPr>
            <w:r>
              <w:rPr>
                <w:color w:val="000000"/>
                <w:sz w:val="18"/>
                <w:szCs w:val="18"/>
              </w:rPr>
              <w:t>359493,23</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300000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300000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1210693,23</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276" w:type="dxa"/>
            <w:vAlign w:val="center"/>
          </w:tcPr>
          <w:p w:rsidR="00C44661" w:rsidRDefault="00C44661">
            <w:pPr>
              <w:jc w:val="right"/>
              <w:outlineLvl w:val="0"/>
              <w:rPr>
                <w:color w:val="000000"/>
                <w:sz w:val="18"/>
                <w:szCs w:val="18"/>
              </w:rPr>
            </w:pPr>
            <w:r>
              <w:rPr>
                <w:color w:val="000000"/>
                <w:sz w:val="18"/>
                <w:szCs w:val="18"/>
              </w:rPr>
              <w:t>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sidRPr="00FF044B">
              <w:rPr>
                <w:sz w:val="22"/>
                <w:szCs w:val="22"/>
              </w:rPr>
              <w:t>2.1.2</w:t>
            </w:r>
          </w:p>
        </w:tc>
        <w:tc>
          <w:tcPr>
            <w:tcW w:w="2709" w:type="dxa"/>
            <w:vMerge w:val="restart"/>
            <w:vAlign w:val="center"/>
          </w:tcPr>
          <w:p w:rsidR="00C44661" w:rsidRPr="00731FBB" w:rsidRDefault="00C44661" w:rsidP="00CA0418">
            <w:pPr>
              <w:ind w:right="11"/>
              <w:rPr>
                <w:sz w:val="20"/>
                <w:szCs w:val="20"/>
              </w:rPr>
            </w:pPr>
            <w:r w:rsidRPr="00731FBB">
              <w:rPr>
                <w:sz w:val="20"/>
                <w:szCs w:val="20"/>
              </w:rPr>
              <w:t>Мероприятие  2.1.2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1955" w:type="dxa"/>
            <w:vMerge w:val="restart"/>
          </w:tcPr>
          <w:p w:rsidR="00C44661" w:rsidRPr="00731FBB" w:rsidRDefault="00C44661"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t>всего</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577700,00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577700,00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577700,00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577700,00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7A10E1" w:rsidRPr="00FF044B" w:rsidTr="009054DE">
        <w:trPr>
          <w:trHeight w:val="20"/>
        </w:trPr>
        <w:tc>
          <w:tcPr>
            <w:tcW w:w="865" w:type="dxa"/>
            <w:vMerge w:val="restart"/>
            <w:vAlign w:val="center"/>
          </w:tcPr>
          <w:p w:rsidR="007A10E1" w:rsidRPr="00FF044B" w:rsidRDefault="007A10E1" w:rsidP="00C015B5">
            <w:pPr>
              <w:ind w:right="11"/>
              <w:rPr>
                <w:sz w:val="22"/>
                <w:szCs w:val="22"/>
              </w:rPr>
            </w:pPr>
            <w:r w:rsidRPr="00FF044B">
              <w:rPr>
                <w:sz w:val="22"/>
                <w:szCs w:val="22"/>
              </w:rPr>
              <w:t>2.1.3</w:t>
            </w:r>
          </w:p>
        </w:tc>
        <w:tc>
          <w:tcPr>
            <w:tcW w:w="2709" w:type="dxa"/>
            <w:vMerge w:val="restart"/>
            <w:vAlign w:val="center"/>
          </w:tcPr>
          <w:p w:rsidR="007A10E1" w:rsidRPr="00731FBB" w:rsidRDefault="007A10E1" w:rsidP="00C015B5">
            <w:pPr>
              <w:ind w:right="11"/>
              <w:rPr>
                <w:sz w:val="20"/>
                <w:szCs w:val="20"/>
              </w:rPr>
            </w:pPr>
            <w:r w:rsidRPr="00731FBB">
              <w:rPr>
                <w:color w:val="000000"/>
                <w:sz w:val="20"/>
                <w:szCs w:val="20"/>
              </w:rPr>
              <w:t xml:space="preserve">Мероприятие </w:t>
            </w:r>
            <w:r w:rsidR="00CA0418" w:rsidRPr="00731FBB">
              <w:rPr>
                <w:color w:val="000000"/>
                <w:sz w:val="20"/>
                <w:szCs w:val="20"/>
              </w:rPr>
              <w:t>2.1.</w:t>
            </w:r>
            <w:r w:rsidRPr="00731FBB">
              <w:rPr>
                <w:color w:val="000000"/>
                <w:sz w:val="20"/>
                <w:szCs w:val="20"/>
              </w:rPr>
              <w:t>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округа.</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A10E1" w:rsidRPr="00731FBB" w:rsidRDefault="007A10E1" w:rsidP="00C015B5">
            <w:pPr>
              <w:ind w:right="11"/>
              <w:rPr>
                <w:sz w:val="20"/>
                <w:szCs w:val="20"/>
              </w:rPr>
            </w:pPr>
            <w:r w:rsidRPr="00731FBB">
              <w:rPr>
                <w:sz w:val="20"/>
                <w:szCs w:val="20"/>
              </w:rPr>
              <w:t>всего</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C502E4" w:rsidRDefault="007A10E1" w:rsidP="00C015B5">
            <w:pPr>
              <w:jc w:val="right"/>
              <w:outlineLvl w:val="0"/>
              <w:rPr>
                <w:sz w:val="20"/>
                <w:szCs w:val="20"/>
              </w:rPr>
            </w:pPr>
            <w:r w:rsidRPr="00C502E4">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C502E4" w:rsidRDefault="007A10E1" w:rsidP="00C015B5">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C502E4" w:rsidRDefault="007A10E1" w:rsidP="00C015B5">
            <w:pPr>
              <w:jc w:val="right"/>
              <w:outlineLvl w:val="0"/>
              <w:rPr>
                <w:sz w:val="20"/>
                <w:szCs w:val="20"/>
              </w:rPr>
            </w:pPr>
            <w:r w:rsidRPr="00C502E4">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C502E4" w:rsidRDefault="007A10E1" w:rsidP="00C015B5">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C502E4" w:rsidRDefault="007A10E1" w:rsidP="00C015B5">
            <w:pPr>
              <w:jc w:val="right"/>
              <w:outlineLvl w:val="0"/>
              <w:rPr>
                <w:sz w:val="20"/>
                <w:szCs w:val="20"/>
              </w:rPr>
            </w:pPr>
            <w:r w:rsidRPr="00C502E4">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C502E4" w:rsidRDefault="007A10E1" w:rsidP="00C015B5">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местный бюджет</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C502E4" w:rsidRDefault="007A10E1" w:rsidP="00C015B5">
            <w:pPr>
              <w:jc w:val="right"/>
              <w:outlineLvl w:val="0"/>
              <w:rPr>
                <w:sz w:val="20"/>
                <w:szCs w:val="20"/>
              </w:rPr>
            </w:pPr>
            <w:r w:rsidRPr="00C502E4">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C502E4" w:rsidRDefault="007A10E1" w:rsidP="00C015B5">
            <w:pPr>
              <w:jc w:val="right"/>
              <w:outlineLvl w:val="0"/>
              <w:rPr>
                <w:sz w:val="20"/>
                <w:szCs w:val="20"/>
              </w:rPr>
            </w:pPr>
            <w:r w:rsidRPr="00C502E4">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иные источники</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C502E4" w:rsidRDefault="007A10E1" w:rsidP="00C015B5">
            <w:pPr>
              <w:jc w:val="right"/>
              <w:outlineLvl w:val="0"/>
              <w:rPr>
                <w:sz w:val="20"/>
                <w:szCs w:val="20"/>
              </w:rPr>
            </w:pPr>
            <w:r w:rsidRPr="00C502E4">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C502E4" w:rsidRDefault="007A10E1" w:rsidP="00C015B5">
            <w:pPr>
              <w:jc w:val="right"/>
              <w:outlineLvl w:val="0"/>
              <w:rPr>
                <w:sz w:val="20"/>
                <w:szCs w:val="20"/>
              </w:rPr>
            </w:pPr>
            <w:r w:rsidRPr="00C502E4">
              <w:rPr>
                <w:sz w:val="20"/>
                <w:szCs w:val="20"/>
              </w:rPr>
              <w:t>0,00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sidRPr="00FF044B">
              <w:rPr>
                <w:sz w:val="22"/>
                <w:szCs w:val="22"/>
              </w:rPr>
              <w:t>2.1.</w:t>
            </w:r>
            <w:r>
              <w:rPr>
                <w:sz w:val="22"/>
                <w:szCs w:val="22"/>
              </w:rPr>
              <w:t>4</w:t>
            </w:r>
          </w:p>
        </w:tc>
        <w:tc>
          <w:tcPr>
            <w:tcW w:w="2709" w:type="dxa"/>
            <w:vMerge w:val="restart"/>
            <w:vAlign w:val="center"/>
          </w:tcPr>
          <w:p w:rsidR="00C44661" w:rsidRPr="00731FBB" w:rsidRDefault="00C44661" w:rsidP="00CA0418">
            <w:pPr>
              <w:ind w:right="11"/>
              <w:rPr>
                <w:sz w:val="20"/>
                <w:szCs w:val="20"/>
              </w:rPr>
            </w:pPr>
            <w:r w:rsidRPr="00731FBB">
              <w:rPr>
                <w:color w:val="000000"/>
                <w:sz w:val="20"/>
                <w:szCs w:val="20"/>
              </w:rPr>
              <w:t xml:space="preserve">Мероприятие 2.1.4 Расходы на проведение капитального ремонта объектов </w:t>
            </w:r>
            <w:r w:rsidRPr="00731FBB">
              <w:rPr>
                <w:color w:val="000000"/>
                <w:sz w:val="20"/>
                <w:szCs w:val="20"/>
              </w:rPr>
              <w:lastRenderedPageBreak/>
              <w:t>теплоснабжения в целях подготовки муниципального образования к отопительному сезону</w:t>
            </w:r>
          </w:p>
        </w:tc>
        <w:tc>
          <w:tcPr>
            <w:tcW w:w="1955" w:type="dxa"/>
            <w:vMerge w:val="restart"/>
          </w:tcPr>
          <w:p w:rsidR="00C44661" w:rsidRPr="00731FBB" w:rsidRDefault="00C44661" w:rsidP="00CA0418">
            <w:pPr>
              <w:rPr>
                <w:sz w:val="20"/>
                <w:szCs w:val="20"/>
              </w:rPr>
            </w:pPr>
            <w:r w:rsidRPr="00731FBB">
              <w:rPr>
                <w:color w:val="000000"/>
                <w:sz w:val="20"/>
                <w:szCs w:val="20"/>
              </w:rPr>
              <w:lastRenderedPageBreak/>
              <w:t xml:space="preserve">Финансовое управление Администрации </w:t>
            </w:r>
            <w:r w:rsidRPr="00731FBB">
              <w:rPr>
                <w:color w:val="000000"/>
                <w:sz w:val="20"/>
                <w:szCs w:val="20"/>
              </w:rPr>
              <w:lastRenderedPageBreak/>
              <w:t xml:space="preserve">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lastRenderedPageBreak/>
              <w:t>всего</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3183000,00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3183000,00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2981000,00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2981000,00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202000,00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202000,00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sidRPr="00FF044B">
              <w:rPr>
                <w:sz w:val="22"/>
                <w:szCs w:val="22"/>
              </w:rPr>
              <w:t>3</w:t>
            </w:r>
            <w:r>
              <w:rPr>
                <w:sz w:val="22"/>
                <w:szCs w:val="22"/>
              </w:rPr>
              <w:t>.</w:t>
            </w:r>
          </w:p>
        </w:tc>
        <w:tc>
          <w:tcPr>
            <w:tcW w:w="2709" w:type="dxa"/>
            <w:vMerge w:val="restart"/>
            <w:vAlign w:val="center"/>
          </w:tcPr>
          <w:p w:rsidR="00C44661" w:rsidRPr="00731FBB" w:rsidRDefault="00C44661" w:rsidP="00CA0418">
            <w:pPr>
              <w:ind w:right="11"/>
              <w:rPr>
                <w:sz w:val="20"/>
                <w:szCs w:val="20"/>
              </w:rPr>
            </w:pPr>
            <w:r w:rsidRPr="00731FBB">
              <w:rPr>
                <w:sz w:val="20"/>
                <w:szCs w:val="20"/>
              </w:rPr>
              <w:t>Подпрограмма 3 «Благоустройство  муниципального образования»</w:t>
            </w:r>
          </w:p>
        </w:tc>
        <w:tc>
          <w:tcPr>
            <w:tcW w:w="1955" w:type="dxa"/>
            <w:vMerge w:val="restart"/>
          </w:tcPr>
          <w:p w:rsidR="00C44661" w:rsidRPr="00731FBB" w:rsidRDefault="00C44661"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t>всего</w:t>
            </w:r>
          </w:p>
        </w:tc>
        <w:tc>
          <w:tcPr>
            <w:tcW w:w="1275" w:type="dxa"/>
            <w:vAlign w:val="center"/>
          </w:tcPr>
          <w:p w:rsidR="00C44661" w:rsidRDefault="00C44661">
            <w:pPr>
              <w:jc w:val="right"/>
              <w:rPr>
                <w:color w:val="000000"/>
                <w:sz w:val="18"/>
                <w:szCs w:val="18"/>
              </w:rPr>
            </w:pPr>
            <w:r>
              <w:rPr>
                <w:color w:val="000000"/>
                <w:sz w:val="18"/>
                <w:szCs w:val="18"/>
              </w:rPr>
              <w:t>1070152,03</w:t>
            </w:r>
          </w:p>
        </w:tc>
        <w:tc>
          <w:tcPr>
            <w:tcW w:w="1276" w:type="dxa"/>
            <w:vAlign w:val="center"/>
          </w:tcPr>
          <w:p w:rsidR="00C44661" w:rsidRDefault="00C44661">
            <w:pPr>
              <w:jc w:val="right"/>
              <w:rPr>
                <w:color w:val="000000"/>
                <w:sz w:val="18"/>
                <w:szCs w:val="18"/>
              </w:rPr>
            </w:pPr>
            <w:r>
              <w:rPr>
                <w:color w:val="000000"/>
                <w:sz w:val="18"/>
                <w:szCs w:val="18"/>
              </w:rPr>
              <w:t>2963312,21</w:t>
            </w:r>
          </w:p>
        </w:tc>
        <w:tc>
          <w:tcPr>
            <w:tcW w:w="1384" w:type="dxa"/>
            <w:vAlign w:val="center"/>
          </w:tcPr>
          <w:p w:rsidR="00C44661" w:rsidRPr="00C502E4" w:rsidRDefault="00C44661">
            <w:pPr>
              <w:jc w:val="right"/>
              <w:rPr>
                <w:color w:val="000000"/>
                <w:sz w:val="18"/>
                <w:szCs w:val="18"/>
              </w:rPr>
            </w:pPr>
            <w:r w:rsidRPr="00C502E4">
              <w:rPr>
                <w:color w:val="000000"/>
                <w:sz w:val="18"/>
                <w:szCs w:val="18"/>
              </w:rPr>
              <w:t>8851091,21</w:t>
            </w:r>
          </w:p>
        </w:tc>
        <w:tc>
          <w:tcPr>
            <w:tcW w:w="1276" w:type="dxa"/>
            <w:vAlign w:val="center"/>
          </w:tcPr>
          <w:p w:rsidR="00C44661" w:rsidRDefault="00C44661">
            <w:pPr>
              <w:jc w:val="right"/>
              <w:rPr>
                <w:color w:val="000000"/>
                <w:sz w:val="18"/>
                <w:szCs w:val="18"/>
              </w:rPr>
            </w:pPr>
            <w:r>
              <w:rPr>
                <w:color w:val="000000"/>
                <w:sz w:val="18"/>
                <w:szCs w:val="18"/>
              </w:rPr>
              <w:t>7167000,00</w:t>
            </w:r>
          </w:p>
        </w:tc>
        <w:tc>
          <w:tcPr>
            <w:tcW w:w="1276" w:type="dxa"/>
            <w:vAlign w:val="center"/>
          </w:tcPr>
          <w:p w:rsidR="00C44661" w:rsidRDefault="00C44661">
            <w:pPr>
              <w:jc w:val="right"/>
              <w:rPr>
                <w:color w:val="000000"/>
                <w:sz w:val="18"/>
                <w:szCs w:val="18"/>
              </w:rPr>
            </w:pPr>
            <w:r>
              <w:rPr>
                <w:color w:val="000000"/>
                <w:sz w:val="18"/>
                <w:szCs w:val="18"/>
              </w:rPr>
              <w:t>8169000,00</w:t>
            </w:r>
          </w:p>
        </w:tc>
        <w:tc>
          <w:tcPr>
            <w:tcW w:w="1452" w:type="dxa"/>
            <w:vAlign w:val="center"/>
          </w:tcPr>
          <w:p w:rsidR="00C44661" w:rsidRPr="00C502E4" w:rsidRDefault="00C44661">
            <w:pPr>
              <w:jc w:val="right"/>
              <w:rPr>
                <w:color w:val="000000"/>
                <w:sz w:val="18"/>
                <w:szCs w:val="18"/>
              </w:rPr>
            </w:pPr>
            <w:r w:rsidRPr="00C502E4">
              <w:rPr>
                <w:color w:val="000000"/>
                <w:sz w:val="18"/>
                <w:szCs w:val="18"/>
              </w:rPr>
              <w:t>28220555,45</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rPr>
                <w:color w:val="000000"/>
                <w:sz w:val="18"/>
                <w:szCs w:val="18"/>
              </w:rPr>
            </w:pPr>
            <w:r>
              <w:rPr>
                <w:color w:val="000000"/>
                <w:sz w:val="18"/>
                <w:szCs w:val="18"/>
              </w:rPr>
              <w:t>505050,51</w:t>
            </w:r>
          </w:p>
        </w:tc>
        <w:tc>
          <w:tcPr>
            <w:tcW w:w="1276" w:type="dxa"/>
            <w:vAlign w:val="center"/>
          </w:tcPr>
          <w:p w:rsidR="00C44661" w:rsidRDefault="00C44661">
            <w:pPr>
              <w:jc w:val="right"/>
              <w:rPr>
                <w:color w:val="000000"/>
                <w:sz w:val="18"/>
                <w:szCs w:val="18"/>
              </w:rPr>
            </w:pPr>
            <w:r>
              <w:rPr>
                <w:color w:val="000000"/>
                <w:sz w:val="18"/>
                <w:szCs w:val="18"/>
              </w:rPr>
              <w:t>303030,30</w:t>
            </w:r>
          </w:p>
        </w:tc>
        <w:tc>
          <w:tcPr>
            <w:tcW w:w="1384" w:type="dxa"/>
            <w:vAlign w:val="center"/>
          </w:tcPr>
          <w:p w:rsidR="00C44661" w:rsidRPr="00C502E4" w:rsidRDefault="00C44661">
            <w:pPr>
              <w:jc w:val="right"/>
              <w:rPr>
                <w:color w:val="000000"/>
                <w:sz w:val="18"/>
                <w:szCs w:val="18"/>
              </w:rPr>
            </w:pPr>
            <w:r w:rsidRPr="00C502E4">
              <w:rPr>
                <w:color w:val="000000"/>
                <w:sz w:val="18"/>
                <w:szCs w:val="18"/>
              </w:rPr>
              <w:t>303030,30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1111111,11</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rPr>
                <w:color w:val="000000"/>
                <w:sz w:val="18"/>
                <w:szCs w:val="18"/>
              </w:rPr>
            </w:pPr>
            <w:r>
              <w:rPr>
                <w:color w:val="000000"/>
                <w:sz w:val="18"/>
                <w:szCs w:val="18"/>
              </w:rPr>
              <w:t>560000,00</w:t>
            </w:r>
          </w:p>
        </w:tc>
        <w:tc>
          <w:tcPr>
            <w:tcW w:w="1276" w:type="dxa"/>
            <w:vAlign w:val="center"/>
          </w:tcPr>
          <w:p w:rsidR="00C44661" w:rsidRDefault="00C44661">
            <w:pPr>
              <w:jc w:val="right"/>
              <w:rPr>
                <w:color w:val="000000"/>
                <w:sz w:val="18"/>
                <w:szCs w:val="18"/>
              </w:rPr>
            </w:pPr>
            <w:r>
              <w:rPr>
                <w:color w:val="000000"/>
                <w:sz w:val="18"/>
                <w:szCs w:val="18"/>
              </w:rPr>
              <w:t>2085860,50</w:t>
            </w:r>
          </w:p>
        </w:tc>
        <w:tc>
          <w:tcPr>
            <w:tcW w:w="1384" w:type="dxa"/>
            <w:vAlign w:val="center"/>
          </w:tcPr>
          <w:p w:rsidR="00C44661" w:rsidRPr="00C502E4" w:rsidRDefault="00C44661">
            <w:pPr>
              <w:jc w:val="right"/>
              <w:rPr>
                <w:color w:val="000000"/>
                <w:sz w:val="18"/>
                <w:szCs w:val="18"/>
              </w:rPr>
            </w:pPr>
            <w:r w:rsidRPr="00C502E4">
              <w:rPr>
                <w:color w:val="000000"/>
                <w:sz w:val="18"/>
                <w:szCs w:val="18"/>
              </w:rPr>
              <w:t>1151000,00</w:t>
            </w:r>
          </w:p>
        </w:tc>
        <w:tc>
          <w:tcPr>
            <w:tcW w:w="1276" w:type="dxa"/>
            <w:vAlign w:val="center"/>
          </w:tcPr>
          <w:p w:rsidR="00C44661" w:rsidRDefault="00C44661">
            <w:pPr>
              <w:jc w:val="right"/>
              <w:rPr>
                <w:color w:val="000000"/>
                <w:sz w:val="18"/>
                <w:szCs w:val="18"/>
              </w:rPr>
            </w:pPr>
            <w:r>
              <w:rPr>
                <w:color w:val="000000"/>
                <w:sz w:val="18"/>
                <w:szCs w:val="18"/>
              </w:rPr>
              <w:t>1151000,00</w:t>
            </w:r>
          </w:p>
        </w:tc>
        <w:tc>
          <w:tcPr>
            <w:tcW w:w="1276" w:type="dxa"/>
            <w:vAlign w:val="center"/>
          </w:tcPr>
          <w:p w:rsidR="00C44661" w:rsidRDefault="00C44661">
            <w:pPr>
              <w:jc w:val="right"/>
              <w:rPr>
                <w:color w:val="000000"/>
                <w:sz w:val="18"/>
                <w:szCs w:val="18"/>
              </w:rPr>
            </w:pPr>
            <w:r>
              <w:rPr>
                <w:color w:val="000000"/>
                <w:sz w:val="18"/>
                <w:szCs w:val="18"/>
              </w:rPr>
              <w:t>1151000,00</w:t>
            </w:r>
          </w:p>
        </w:tc>
        <w:tc>
          <w:tcPr>
            <w:tcW w:w="1452" w:type="dxa"/>
            <w:vAlign w:val="center"/>
          </w:tcPr>
          <w:p w:rsidR="00C44661" w:rsidRPr="00C502E4" w:rsidRDefault="00C44661">
            <w:pPr>
              <w:jc w:val="right"/>
              <w:rPr>
                <w:color w:val="000000"/>
                <w:sz w:val="18"/>
                <w:szCs w:val="18"/>
              </w:rPr>
            </w:pPr>
            <w:r w:rsidRPr="00C502E4">
              <w:rPr>
                <w:color w:val="000000"/>
                <w:sz w:val="18"/>
                <w:szCs w:val="18"/>
              </w:rPr>
              <w:t>6098860,50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rPr>
                <w:color w:val="000000"/>
                <w:sz w:val="18"/>
                <w:szCs w:val="18"/>
              </w:rPr>
            </w:pPr>
            <w:r>
              <w:rPr>
                <w:color w:val="000000"/>
                <w:sz w:val="18"/>
                <w:szCs w:val="18"/>
              </w:rPr>
              <w:t>5101,52</w:t>
            </w:r>
          </w:p>
        </w:tc>
        <w:tc>
          <w:tcPr>
            <w:tcW w:w="1276" w:type="dxa"/>
            <w:vAlign w:val="center"/>
          </w:tcPr>
          <w:p w:rsidR="00C44661" w:rsidRDefault="00C44661">
            <w:pPr>
              <w:jc w:val="right"/>
              <w:rPr>
                <w:color w:val="000000"/>
                <w:sz w:val="18"/>
                <w:szCs w:val="18"/>
              </w:rPr>
            </w:pPr>
            <w:r>
              <w:rPr>
                <w:color w:val="000000"/>
                <w:sz w:val="18"/>
                <w:szCs w:val="18"/>
              </w:rPr>
              <w:t>338746,41</w:t>
            </w:r>
          </w:p>
        </w:tc>
        <w:tc>
          <w:tcPr>
            <w:tcW w:w="1384" w:type="dxa"/>
            <w:vAlign w:val="center"/>
          </w:tcPr>
          <w:p w:rsidR="00C44661" w:rsidRPr="00C502E4" w:rsidRDefault="00C44661">
            <w:pPr>
              <w:jc w:val="right"/>
              <w:rPr>
                <w:color w:val="000000"/>
                <w:sz w:val="18"/>
                <w:szCs w:val="18"/>
              </w:rPr>
            </w:pPr>
            <w:r w:rsidRPr="00C502E4">
              <w:rPr>
                <w:color w:val="000000"/>
                <w:sz w:val="18"/>
                <w:szCs w:val="18"/>
              </w:rPr>
              <w:t>7397060,91</w:t>
            </w:r>
          </w:p>
        </w:tc>
        <w:tc>
          <w:tcPr>
            <w:tcW w:w="1276" w:type="dxa"/>
            <w:vAlign w:val="center"/>
          </w:tcPr>
          <w:p w:rsidR="00C44661" w:rsidRDefault="00C44661">
            <w:pPr>
              <w:jc w:val="right"/>
              <w:rPr>
                <w:color w:val="000000"/>
                <w:sz w:val="18"/>
                <w:szCs w:val="18"/>
              </w:rPr>
            </w:pPr>
            <w:r>
              <w:rPr>
                <w:color w:val="000000"/>
                <w:sz w:val="18"/>
                <w:szCs w:val="18"/>
              </w:rPr>
              <w:t>6016000,00</w:t>
            </w:r>
          </w:p>
        </w:tc>
        <w:tc>
          <w:tcPr>
            <w:tcW w:w="1276" w:type="dxa"/>
            <w:vAlign w:val="center"/>
          </w:tcPr>
          <w:p w:rsidR="00C44661" w:rsidRDefault="00C44661">
            <w:pPr>
              <w:jc w:val="right"/>
              <w:rPr>
                <w:color w:val="000000"/>
                <w:sz w:val="18"/>
                <w:szCs w:val="18"/>
              </w:rPr>
            </w:pPr>
            <w:r>
              <w:rPr>
                <w:color w:val="000000"/>
                <w:sz w:val="18"/>
                <w:szCs w:val="18"/>
              </w:rPr>
              <w:t>7018000,00</w:t>
            </w:r>
          </w:p>
        </w:tc>
        <w:tc>
          <w:tcPr>
            <w:tcW w:w="1452" w:type="dxa"/>
            <w:vAlign w:val="center"/>
          </w:tcPr>
          <w:p w:rsidR="00C44661" w:rsidRPr="00C502E4" w:rsidRDefault="00C44661">
            <w:pPr>
              <w:jc w:val="right"/>
              <w:rPr>
                <w:color w:val="000000"/>
                <w:sz w:val="18"/>
                <w:szCs w:val="18"/>
              </w:rPr>
            </w:pPr>
            <w:r w:rsidRPr="00C502E4">
              <w:rPr>
                <w:color w:val="000000"/>
                <w:sz w:val="18"/>
                <w:szCs w:val="18"/>
              </w:rPr>
              <w:t>20774908,84</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235675,00</w:t>
            </w:r>
          </w:p>
        </w:tc>
        <w:tc>
          <w:tcPr>
            <w:tcW w:w="1384" w:type="dxa"/>
            <w:vAlign w:val="center"/>
          </w:tcPr>
          <w:p w:rsidR="00C44661" w:rsidRPr="00C502E4" w:rsidRDefault="00C44661">
            <w:pPr>
              <w:jc w:val="right"/>
              <w:rPr>
                <w:color w:val="000000"/>
                <w:sz w:val="18"/>
                <w:szCs w:val="18"/>
              </w:rPr>
            </w:pPr>
            <w:r w:rsidRPr="00C502E4">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276" w:type="dxa"/>
            <w:vAlign w:val="center"/>
          </w:tcPr>
          <w:p w:rsidR="00C44661" w:rsidRDefault="00C44661">
            <w:pPr>
              <w:jc w:val="right"/>
              <w:rPr>
                <w:color w:val="000000"/>
                <w:sz w:val="18"/>
                <w:szCs w:val="18"/>
              </w:rPr>
            </w:pPr>
            <w:r>
              <w:rPr>
                <w:color w:val="000000"/>
                <w:sz w:val="18"/>
                <w:szCs w:val="18"/>
              </w:rPr>
              <w:t>0,00</w:t>
            </w:r>
          </w:p>
        </w:tc>
        <w:tc>
          <w:tcPr>
            <w:tcW w:w="1452" w:type="dxa"/>
            <w:vAlign w:val="center"/>
          </w:tcPr>
          <w:p w:rsidR="00C44661" w:rsidRPr="00C502E4" w:rsidRDefault="00C44661">
            <w:pPr>
              <w:jc w:val="right"/>
              <w:rPr>
                <w:color w:val="000000"/>
                <w:sz w:val="18"/>
                <w:szCs w:val="18"/>
              </w:rPr>
            </w:pPr>
            <w:r w:rsidRPr="00C502E4">
              <w:rPr>
                <w:color w:val="000000"/>
                <w:sz w:val="18"/>
                <w:szCs w:val="18"/>
              </w:rPr>
              <w:t>235675,00</w:t>
            </w:r>
          </w:p>
        </w:tc>
      </w:tr>
      <w:tr w:rsidR="00C44661" w:rsidRPr="00FF044B" w:rsidTr="009054DE">
        <w:trPr>
          <w:trHeight w:val="20"/>
        </w:trPr>
        <w:tc>
          <w:tcPr>
            <w:tcW w:w="865" w:type="dxa"/>
            <w:vMerge w:val="restart"/>
            <w:vAlign w:val="center"/>
          </w:tcPr>
          <w:p w:rsidR="00C44661" w:rsidRPr="00FF044B" w:rsidRDefault="00C44661" w:rsidP="00CA0418">
            <w:pPr>
              <w:ind w:right="11"/>
              <w:rPr>
                <w:sz w:val="22"/>
                <w:szCs w:val="22"/>
              </w:rPr>
            </w:pPr>
            <w:r w:rsidRPr="00FF044B">
              <w:rPr>
                <w:sz w:val="22"/>
                <w:szCs w:val="22"/>
              </w:rPr>
              <w:t>3.1</w:t>
            </w:r>
          </w:p>
        </w:tc>
        <w:tc>
          <w:tcPr>
            <w:tcW w:w="2709" w:type="dxa"/>
            <w:vMerge w:val="restart"/>
            <w:vAlign w:val="center"/>
          </w:tcPr>
          <w:p w:rsidR="00C44661" w:rsidRPr="00731FBB" w:rsidRDefault="00C44661" w:rsidP="00CA0418">
            <w:pPr>
              <w:ind w:right="11"/>
              <w:rPr>
                <w:sz w:val="20"/>
                <w:szCs w:val="20"/>
              </w:rPr>
            </w:pPr>
            <w:r w:rsidRPr="00731FBB">
              <w:rPr>
                <w:sz w:val="20"/>
                <w:szCs w:val="20"/>
              </w:rPr>
              <w:t>Основное мероприятие 3.1 «</w:t>
            </w:r>
            <w:r w:rsidRPr="00731FBB">
              <w:rPr>
                <w:color w:val="000000"/>
                <w:sz w:val="20"/>
                <w:szCs w:val="20"/>
              </w:rPr>
              <w:t>Организация работ по благоустройству территории муниципального образования</w:t>
            </w:r>
            <w:r w:rsidRPr="00731FBB">
              <w:rPr>
                <w:sz w:val="20"/>
                <w:szCs w:val="20"/>
              </w:rPr>
              <w:t>»</w:t>
            </w:r>
          </w:p>
        </w:tc>
        <w:tc>
          <w:tcPr>
            <w:tcW w:w="1955" w:type="dxa"/>
            <w:vMerge w:val="restart"/>
          </w:tcPr>
          <w:p w:rsidR="00C44661" w:rsidRPr="00731FBB" w:rsidRDefault="00C44661"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CA0418">
            <w:pPr>
              <w:ind w:right="11"/>
              <w:rPr>
                <w:sz w:val="20"/>
                <w:szCs w:val="20"/>
              </w:rPr>
            </w:pPr>
            <w:r w:rsidRPr="00731FBB">
              <w:rPr>
                <w:sz w:val="20"/>
                <w:szCs w:val="20"/>
              </w:rPr>
              <w:t>всего</w:t>
            </w:r>
          </w:p>
        </w:tc>
        <w:tc>
          <w:tcPr>
            <w:tcW w:w="1275" w:type="dxa"/>
            <w:vAlign w:val="center"/>
          </w:tcPr>
          <w:p w:rsidR="00C44661" w:rsidRDefault="00C44661">
            <w:pPr>
              <w:jc w:val="right"/>
              <w:outlineLvl w:val="0"/>
              <w:rPr>
                <w:color w:val="000000"/>
                <w:sz w:val="18"/>
                <w:szCs w:val="18"/>
              </w:rPr>
            </w:pPr>
            <w:r>
              <w:rPr>
                <w:color w:val="000000"/>
                <w:sz w:val="18"/>
                <w:szCs w:val="18"/>
              </w:rPr>
              <w:t>1070152,03</w:t>
            </w:r>
          </w:p>
        </w:tc>
        <w:tc>
          <w:tcPr>
            <w:tcW w:w="1276" w:type="dxa"/>
            <w:vAlign w:val="center"/>
          </w:tcPr>
          <w:p w:rsidR="00C44661" w:rsidRDefault="00C44661">
            <w:pPr>
              <w:jc w:val="right"/>
              <w:outlineLvl w:val="0"/>
              <w:rPr>
                <w:color w:val="000000"/>
                <w:sz w:val="18"/>
                <w:szCs w:val="18"/>
              </w:rPr>
            </w:pPr>
            <w:r>
              <w:rPr>
                <w:color w:val="000000"/>
                <w:sz w:val="18"/>
                <w:szCs w:val="18"/>
              </w:rPr>
              <w:t>2963312,21</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8851091,21</w:t>
            </w:r>
          </w:p>
        </w:tc>
        <w:tc>
          <w:tcPr>
            <w:tcW w:w="1276" w:type="dxa"/>
            <w:vAlign w:val="center"/>
          </w:tcPr>
          <w:p w:rsidR="00C44661" w:rsidRDefault="00C44661">
            <w:pPr>
              <w:jc w:val="right"/>
              <w:outlineLvl w:val="0"/>
              <w:rPr>
                <w:color w:val="000000"/>
                <w:sz w:val="18"/>
                <w:szCs w:val="18"/>
              </w:rPr>
            </w:pPr>
            <w:r>
              <w:rPr>
                <w:color w:val="000000"/>
                <w:sz w:val="18"/>
                <w:szCs w:val="18"/>
              </w:rPr>
              <w:t>7167000,00</w:t>
            </w:r>
          </w:p>
        </w:tc>
        <w:tc>
          <w:tcPr>
            <w:tcW w:w="1276" w:type="dxa"/>
            <w:vAlign w:val="center"/>
          </w:tcPr>
          <w:p w:rsidR="00C44661" w:rsidRDefault="00C44661">
            <w:pPr>
              <w:jc w:val="right"/>
              <w:outlineLvl w:val="0"/>
              <w:rPr>
                <w:color w:val="000000"/>
                <w:sz w:val="18"/>
                <w:szCs w:val="18"/>
              </w:rPr>
            </w:pPr>
            <w:r>
              <w:rPr>
                <w:color w:val="000000"/>
                <w:sz w:val="18"/>
                <w:szCs w:val="18"/>
              </w:rPr>
              <w:t>8169000,00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28220555,45</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505050,51</w:t>
            </w:r>
          </w:p>
        </w:tc>
        <w:tc>
          <w:tcPr>
            <w:tcW w:w="1276" w:type="dxa"/>
            <w:vAlign w:val="center"/>
          </w:tcPr>
          <w:p w:rsidR="00C44661" w:rsidRDefault="00C44661">
            <w:pPr>
              <w:jc w:val="right"/>
              <w:outlineLvl w:val="0"/>
              <w:rPr>
                <w:color w:val="000000"/>
                <w:sz w:val="18"/>
                <w:szCs w:val="18"/>
              </w:rPr>
            </w:pPr>
            <w:r>
              <w:rPr>
                <w:color w:val="000000"/>
                <w:sz w:val="18"/>
                <w:szCs w:val="18"/>
              </w:rPr>
              <w:t>303030,30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303030,30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1111111,11</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0"/>
              <w:rPr>
                <w:color w:val="000000"/>
                <w:sz w:val="18"/>
                <w:szCs w:val="18"/>
              </w:rPr>
            </w:pPr>
            <w:r>
              <w:rPr>
                <w:color w:val="000000"/>
                <w:sz w:val="18"/>
                <w:szCs w:val="18"/>
              </w:rPr>
              <w:t>560000,00</w:t>
            </w:r>
          </w:p>
        </w:tc>
        <w:tc>
          <w:tcPr>
            <w:tcW w:w="1276" w:type="dxa"/>
            <w:vAlign w:val="center"/>
          </w:tcPr>
          <w:p w:rsidR="00C44661" w:rsidRDefault="00C44661">
            <w:pPr>
              <w:jc w:val="right"/>
              <w:outlineLvl w:val="0"/>
              <w:rPr>
                <w:color w:val="000000"/>
                <w:sz w:val="18"/>
                <w:szCs w:val="18"/>
              </w:rPr>
            </w:pPr>
            <w:r>
              <w:rPr>
                <w:color w:val="000000"/>
                <w:sz w:val="18"/>
                <w:szCs w:val="18"/>
              </w:rPr>
              <w:t>2085860,50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1151000,00</w:t>
            </w:r>
          </w:p>
        </w:tc>
        <w:tc>
          <w:tcPr>
            <w:tcW w:w="1276" w:type="dxa"/>
            <w:vAlign w:val="center"/>
          </w:tcPr>
          <w:p w:rsidR="00C44661" w:rsidRDefault="00C44661">
            <w:pPr>
              <w:jc w:val="right"/>
              <w:outlineLvl w:val="0"/>
              <w:rPr>
                <w:color w:val="000000"/>
                <w:sz w:val="18"/>
                <w:szCs w:val="18"/>
              </w:rPr>
            </w:pPr>
            <w:r>
              <w:rPr>
                <w:color w:val="000000"/>
                <w:sz w:val="18"/>
                <w:szCs w:val="18"/>
              </w:rPr>
              <w:t>1151000,00</w:t>
            </w:r>
          </w:p>
        </w:tc>
        <w:tc>
          <w:tcPr>
            <w:tcW w:w="1276" w:type="dxa"/>
            <w:vAlign w:val="center"/>
          </w:tcPr>
          <w:p w:rsidR="00C44661" w:rsidRDefault="00C44661">
            <w:pPr>
              <w:jc w:val="right"/>
              <w:outlineLvl w:val="0"/>
              <w:rPr>
                <w:color w:val="000000"/>
                <w:sz w:val="18"/>
                <w:szCs w:val="18"/>
              </w:rPr>
            </w:pPr>
            <w:r>
              <w:rPr>
                <w:color w:val="000000"/>
                <w:sz w:val="18"/>
                <w:szCs w:val="18"/>
              </w:rPr>
              <w:t>1151000,00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6098860,50</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0"/>
              <w:rPr>
                <w:color w:val="000000"/>
                <w:sz w:val="18"/>
                <w:szCs w:val="18"/>
              </w:rPr>
            </w:pPr>
            <w:r>
              <w:rPr>
                <w:color w:val="000000"/>
                <w:sz w:val="18"/>
                <w:szCs w:val="18"/>
              </w:rPr>
              <w:t>5101,52</w:t>
            </w:r>
          </w:p>
        </w:tc>
        <w:tc>
          <w:tcPr>
            <w:tcW w:w="1276" w:type="dxa"/>
            <w:vAlign w:val="center"/>
          </w:tcPr>
          <w:p w:rsidR="00C44661" w:rsidRDefault="00C44661">
            <w:pPr>
              <w:jc w:val="right"/>
              <w:outlineLvl w:val="0"/>
              <w:rPr>
                <w:color w:val="000000"/>
                <w:sz w:val="18"/>
                <w:szCs w:val="18"/>
              </w:rPr>
            </w:pPr>
            <w:r>
              <w:rPr>
                <w:color w:val="000000"/>
                <w:sz w:val="18"/>
                <w:szCs w:val="18"/>
              </w:rPr>
              <w:t>338746,41</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7397060,91</w:t>
            </w:r>
          </w:p>
        </w:tc>
        <w:tc>
          <w:tcPr>
            <w:tcW w:w="1276" w:type="dxa"/>
            <w:vAlign w:val="center"/>
          </w:tcPr>
          <w:p w:rsidR="00C44661" w:rsidRDefault="00C44661">
            <w:pPr>
              <w:jc w:val="right"/>
              <w:outlineLvl w:val="0"/>
              <w:rPr>
                <w:color w:val="000000"/>
                <w:sz w:val="18"/>
                <w:szCs w:val="18"/>
              </w:rPr>
            </w:pPr>
            <w:r>
              <w:rPr>
                <w:color w:val="000000"/>
                <w:sz w:val="18"/>
                <w:szCs w:val="18"/>
              </w:rPr>
              <w:t>6016000,00</w:t>
            </w:r>
          </w:p>
        </w:tc>
        <w:tc>
          <w:tcPr>
            <w:tcW w:w="1276" w:type="dxa"/>
            <w:vAlign w:val="center"/>
          </w:tcPr>
          <w:p w:rsidR="00C44661" w:rsidRDefault="00C44661">
            <w:pPr>
              <w:jc w:val="right"/>
              <w:outlineLvl w:val="0"/>
              <w:rPr>
                <w:color w:val="000000"/>
                <w:sz w:val="18"/>
                <w:szCs w:val="18"/>
              </w:rPr>
            </w:pPr>
            <w:r>
              <w:rPr>
                <w:color w:val="000000"/>
                <w:sz w:val="18"/>
                <w:szCs w:val="18"/>
              </w:rPr>
              <w:t>7018000,00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20774908,84</w:t>
            </w:r>
          </w:p>
        </w:tc>
      </w:tr>
      <w:tr w:rsidR="00C44661" w:rsidRPr="00FF044B" w:rsidTr="009054DE">
        <w:trPr>
          <w:trHeight w:val="20"/>
        </w:trPr>
        <w:tc>
          <w:tcPr>
            <w:tcW w:w="865" w:type="dxa"/>
            <w:vMerge/>
            <w:vAlign w:val="center"/>
          </w:tcPr>
          <w:p w:rsidR="00C44661" w:rsidRPr="00FF044B" w:rsidRDefault="00C44661" w:rsidP="00CA0418">
            <w:pPr>
              <w:ind w:right="11"/>
              <w:rPr>
                <w:sz w:val="22"/>
                <w:szCs w:val="22"/>
              </w:rPr>
            </w:pPr>
          </w:p>
        </w:tc>
        <w:tc>
          <w:tcPr>
            <w:tcW w:w="2709" w:type="dxa"/>
            <w:vMerge/>
            <w:vAlign w:val="center"/>
          </w:tcPr>
          <w:p w:rsidR="00C44661" w:rsidRPr="00731FBB" w:rsidRDefault="00C44661" w:rsidP="00CA0418">
            <w:pPr>
              <w:ind w:right="11"/>
              <w:rPr>
                <w:sz w:val="20"/>
                <w:szCs w:val="20"/>
              </w:rPr>
            </w:pPr>
          </w:p>
        </w:tc>
        <w:tc>
          <w:tcPr>
            <w:tcW w:w="1955" w:type="dxa"/>
            <w:vMerge/>
          </w:tcPr>
          <w:p w:rsidR="00C44661" w:rsidRPr="00731FBB" w:rsidRDefault="00C44661" w:rsidP="00CA0418">
            <w:pPr>
              <w:ind w:right="11"/>
              <w:rPr>
                <w:sz w:val="20"/>
                <w:szCs w:val="20"/>
              </w:rPr>
            </w:pPr>
          </w:p>
        </w:tc>
        <w:tc>
          <w:tcPr>
            <w:tcW w:w="2302" w:type="dxa"/>
            <w:vAlign w:val="center"/>
          </w:tcPr>
          <w:p w:rsidR="00C44661" w:rsidRPr="00731FBB" w:rsidRDefault="00C44661" w:rsidP="00CA0418">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235675,00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235675,00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3.1.1</w:t>
            </w:r>
          </w:p>
        </w:tc>
        <w:tc>
          <w:tcPr>
            <w:tcW w:w="2709" w:type="dxa"/>
            <w:vMerge w:val="restart"/>
            <w:vAlign w:val="center"/>
          </w:tcPr>
          <w:p w:rsidR="00C44661" w:rsidRPr="00731FBB" w:rsidRDefault="00C44661" w:rsidP="00731FBB">
            <w:pPr>
              <w:ind w:right="11"/>
              <w:rPr>
                <w:sz w:val="20"/>
                <w:szCs w:val="20"/>
              </w:rPr>
            </w:pPr>
            <w:r w:rsidRPr="00731FBB">
              <w:rPr>
                <w:sz w:val="20"/>
                <w:szCs w:val="20"/>
              </w:rPr>
              <w:t>Мероприятие   3.1.1 «Ликвидация очагов сорного растения борщевик Сосновского»</w:t>
            </w: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C44661">
            <w:pPr>
              <w:jc w:val="right"/>
              <w:outlineLvl w:val="1"/>
              <w:rPr>
                <w:color w:val="000000"/>
                <w:sz w:val="18"/>
                <w:szCs w:val="18"/>
              </w:rPr>
            </w:pPr>
            <w:r>
              <w:rPr>
                <w:color w:val="000000"/>
                <w:sz w:val="18"/>
                <w:szCs w:val="18"/>
              </w:rPr>
              <w:t>360000,00</w:t>
            </w:r>
          </w:p>
        </w:tc>
        <w:tc>
          <w:tcPr>
            <w:tcW w:w="1276" w:type="dxa"/>
            <w:vAlign w:val="center"/>
          </w:tcPr>
          <w:p w:rsidR="00C44661" w:rsidRDefault="00C44661">
            <w:pPr>
              <w:jc w:val="right"/>
              <w:outlineLvl w:val="1"/>
              <w:rPr>
                <w:color w:val="000000"/>
                <w:sz w:val="18"/>
                <w:szCs w:val="18"/>
              </w:rPr>
            </w:pPr>
            <w:r>
              <w:rPr>
                <w:color w:val="000000"/>
                <w:sz w:val="18"/>
                <w:szCs w:val="18"/>
              </w:rPr>
              <w:t>360000,00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960000,00</w:t>
            </w:r>
          </w:p>
        </w:tc>
        <w:tc>
          <w:tcPr>
            <w:tcW w:w="1276" w:type="dxa"/>
            <w:vAlign w:val="center"/>
          </w:tcPr>
          <w:p w:rsidR="00C44661" w:rsidRDefault="00C44661">
            <w:pPr>
              <w:jc w:val="right"/>
              <w:outlineLvl w:val="1"/>
              <w:rPr>
                <w:color w:val="000000"/>
                <w:sz w:val="18"/>
                <w:szCs w:val="18"/>
              </w:rPr>
            </w:pPr>
            <w:r>
              <w:rPr>
                <w:color w:val="000000"/>
                <w:sz w:val="18"/>
                <w:szCs w:val="18"/>
              </w:rPr>
              <w:t>864000,00</w:t>
            </w:r>
          </w:p>
        </w:tc>
        <w:tc>
          <w:tcPr>
            <w:tcW w:w="1276" w:type="dxa"/>
            <w:vAlign w:val="center"/>
          </w:tcPr>
          <w:p w:rsidR="00C44661" w:rsidRDefault="00C44661">
            <w:pPr>
              <w:jc w:val="right"/>
              <w:outlineLvl w:val="1"/>
              <w:rPr>
                <w:color w:val="000000"/>
                <w:sz w:val="18"/>
                <w:szCs w:val="18"/>
              </w:rPr>
            </w:pPr>
            <w:r>
              <w:rPr>
                <w:color w:val="000000"/>
                <w:sz w:val="18"/>
                <w:szCs w:val="18"/>
              </w:rPr>
              <w:t>864000,00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3408000,00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360000,00</w:t>
            </w:r>
          </w:p>
        </w:tc>
        <w:tc>
          <w:tcPr>
            <w:tcW w:w="1276" w:type="dxa"/>
            <w:vAlign w:val="center"/>
          </w:tcPr>
          <w:p w:rsidR="00C44661" w:rsidRDefault="00C44661">
            <w:pPr>
              <w:jc w:val="right"/>
              <w:outlineLvl w:val="1"/>
              <w:rPr>
                <w:color w:val="000000"/>
                <w:sz w:val="18"/>
                <w:szCs w:val="18"/>
              </w:rPr>
            </w:pPr>
            <w:r>
              <w:rPr>
                <w:color w:val="000000"/>
                <w:sz w:val="18"/>
                <w:szCs w:val="18"/>
              </w:rPr>
              <w:t>360000,00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864000,00</w:t>
            </w:r>
          </w:p>
        </w:tc>
        <w:tc>
          <w:tcPr>
            <w:tcW w:w="1276" w:type="dxa"/>
            <w:vAlign w:val="center"/>
          </w:tcPr>
          <w:p w:rsidR="00C44661" w:rsidRDefault="00C44661">
            <w:pPr>
              <w:jc w:val="right"/>
              <w:outlineLvl w:val="1"/>
              <w:rPr>
                <w:color w:val="000000"/>
                <w:sz w:val="18"/>
                <w:szCs w:val="18"/>
              </w:rPr>
            </w:pPr>
            <w:r>
              <w:rPr>
                <w:color w:val="000000"/>
                <w:sz w:val="18"/>
                <w:szCs w:val="18"/>
              </w:rPr>
              <w:t>864000,00</w:t>
            </w:r>
          </w:p>
        </w:tc>
        <w:tc>
          <w:tcPr>
            <w:tcW w:w="1276" w:type="dxa"/>
            <w:vAlign w:val="center"/>
          </w:tcPr>
          <w:p w:rsidR="00C44661" w:rsidRDefault="00C44661">
            <w:pPr>
              <w:jc w:val="right"/>
              <w:outlineLvl w:val="1"/>
              <w:rPr>
                <w:color w:val="000000"/>
                <w:sz w:val="18"/>
                <w:szCs w:val="18"/>
              </w:rPr>
            </w:pPr>
            <w:r>
              <w:rPr>
                <w:color w:val="000000"/>
                <w:sz w:val="18"/>
                <w:szCs w:val="18"/>
              </w:rPr>
              <w:t>864000,00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3312000,00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96000,00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96000,00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3.1.2</w:t>
            </w:r>
          </w:p>
        </w:tc>
        <w:tc>
          <w:tcPr>
            <w:tcW w:w="2709" w:type="dxa"/>
            <w:vMerge w:val="restart"/>
            <w:vAlign w:val="center"/>
          </w:tcPr>
          <w:p w:rsidR="00C44661" w:rsidRPr="00731FBB" w:rsidRDefault="00C44661" w:rsidP="00731FBB">
            <w:pPr>
              <w:ind w:right="11"/>
              <w:rPr>
                <w:sz w:val="20"/>
                <w:szCs w:val="20"/>
              </w:rPr>
            </w:pPr>
            <w:r w:rsidRPr="00731FBB">
              <w:rPr>
                <w:sz w:val="20"/>
                <w:szCs w:val="20"/>
              </w:rPr>
              <w:t xml:space="preserve">Мероприятие 3.1.2 «Ремонт (реконструкция) воинских захоронений, памятников и </w:t>
            </w:r>
            <w:r w:rsidRPr="00731FBB">
              <w:rPr>
                <w:sz w:val="20"/>
                <w:szCs w:val="20"/>
              </w:rPr>
              <w:lastRenderedPageBreak/>
              <w:t>памятных знаков, увековечивающих память погибших при защите Отечества на территории муниципального образования, благоустройство территорий воинских захоронений, памятников и памятных знаков»</w:t>
            </w:r>
          </w:p>
        </w:tc>
        <w:tc>
          <w:tcPr>
            <w:tcW w:w="1955" w:type="dxa"/>
            <w:vMerge w:val="restart"/>
          </w:tcPr>
          <w:p w:rsidR="00C44661" w:rsidRPr="00731FBB" w:rsidRDefault="00C44661" w:rsidP="00731FBB">
            <w:pPr>
              <w:rPr>
                <w:sz w:val="20"/>
                <w:szCs w:val="20"/>
              </w:rPr>
            </w:pPr>
            <w:r w:rsidRPr="00731FBB">
              <w:rPr>
                <w:color w:val="000000"/>
                <w:sz w:val="20"/>
                <w:szCs w:val="20"/>
              </w:rPr>
              <w:lastRenderedPageBreak/>
              <w:t xml:space="preserve">Финансовое управление Администрации </w:t>
            </w:r>
            <w:r w:rsidRPr="00731FBB">
              <w:rPr>
                <w:color w:val="000000"/>
                <w:sz w:val="20"/>
                <w:szCs w:val="20"/>
              </w:rPr>
              <w:lastRenderedPageBreak/>
              <w:t xml:space="preserve">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lastRenderedPageBreak/>
              <w:t>всего</w:t>
            </w:r>
          </w:p>
        </w:tc>
        <w:tc>
          <w:tcPr>
            <w:tcW w:w="1275" w:type="dxa"/>
            <w:vAlign w:val="center"/>
          </w:tcPr>
          <w:p w:rsidR="00C44661" w:rsidRDefault="00C44661">
            <w:pPr>
              <w:jc w:val="right"/>
              <w:outlineLvl w:val="1"/>
              <w:rPr>
                <w:color w:val="000000"/>
                <w:sz w:val="18"/>
                <w:szCs w:val="18"/>
              </w:rPr>
            </w:pPr>
            <w:r>
              <w:rPr>
                <w:color w:val="000000"/>
                <w:sz w:val="18"/>
                <w:szCs w:val="18"/>
              </w:rPr>
              <w:t>200000,00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400000,00</w:t>
            </w:r>
          </w:p>
        </w:tc>
        <w:tc>
          <w:tcPr>
            <w:tcW w:w="1276" w:type="dxa"/>
            <w:vAlign w:val="center"/>
          </w:tcPr>
          <w:p w:rsidR="00C44661" w:rsidRDefault="00C44661">
            <w:pPr>
              <w:jc w:val="right"/>
              <w:outlineLvl w:val="1"/>
              <w:rPr>
                <w:color w:val="000000"/>
                <w:sz w:val="18"/>
                <w:szCs w:val="18"/>
              </w:rPr>
            </w:pPr>
            <w:r>
              <w:rPr>
                <w:color w:val="000000"/>
                <w:sz w:val="18"/>
                <w:szCs w:val="18"/>
              </w:rPr>
              <w:t>200000,00</w:t>
            </w:r>
          </w:p>
        </w:tc>
        <w:tc>
          <w:tcPr>
            <w:tcW w:w="1276" w:type="dxa"/>
            <w:vAlign w:val="center"/>
          </w:tcPr>
          <w:p w:rsidR="00C44661" w:rsidRDefault="00C44661">
            <w:pPr>
              <w:jc w:val="right"/>
              <w:outlineLvl w:val="1"/>
              <w:rPr>
                <w:color w:val="000000"/>
                <w:sz w:val="18"/>
                <w:szCs w:val="18"/>
              </w:rPr>
            </w:pPr>
            <w:r>
              <w:rPr>
                <w:color w:val="000000"/>
                <w:sz w:val="18"/>
                <w:szCs w:val="18"/>
              </w:rPr>
              <w:t>200000,00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1000000,00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200000,00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200000,00</w:t>
            </w:r>
          </w:p>
        </w:tc>
        <w:tc>
          <w:tcPr>
            <w:tcW w:w="1276" w:type="dxa"/>
            <w:vAlign w:val="center"/>
          </w:tcPr>
          <w:p w:rsidR="00C44661" w:rsidRDefault="00C44661">
            <w:pPr>
              <w:jc w:val="right"/>
              <w:outlineLvl w:val="1"/>
              <w:rPr>
                <w:color w:val="000000"/>
                <w:sz w:val="18"/>
                <w:szCs w:val="18"/>
              </w:rPr>
            </w:pPr>
            <w:r>
              <w:rPr>
                <w:color w:val="000000"/>
                <w:sz w:val="18"/>
                <w:szCs w:val="18"/>
              </w:rPr>
              <w:t>200000,00</w:t>
            </w:r>
          </w:p>
        </w:tc>
        <w:tc>
          <w:tcPr>
            <w:tcW w:w="1276" w:type="dxa"/>
            <w:vAlign w:val="center"/>
          </w:tcPr>
          <w:p w:rsidR="00C44661" w:rsidRDefault="00C44661">
            <w:pPr>
              <w:jc w:val="right"/>
              <w:outlineLvl w:val="1"/>
              <w:rPr>
                <w:color w:val="000000"/>
                <w:sz w:val="18"/>
                <w:szCs w:val="18"/>
              </w:rPr>
            </w:pPr>
            <w:r>
              <w:rPr>
                <w:color w:val="000000"/>
                <w:sz w:val="18"/>
                <w:szCs w:val="18"/>
              </w:rPr>
              <w:t>200000,00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800000,00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200000,00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200000,00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3.1.3</w:t>
            </w:r>
          </w:p>
        </w:tc>
        <w:tc>
          <w:tcPr>
            <w:tcW w:w="2709" w:type="dxa"/>
            <w:vMerge w:val="restart"/>
            <w:vAlign w:val="center"/>
          </w:tcPr>
          <w:p w:rsidR="00C44661" w:rsidRPr="00731FBB" w:rsidRDefault="00C44661" w:rsidP="00731FBB">
            <w:pPr>
              <w:ind w:right="11"/>
              <w:rPr>
                <w:sz w:val="20"/>
                <w:szCs w:val="20"/>
              </w:rPr>
            </w:pPr>
            <w:r w:rsidRPr="00731FBB">
              <w:rPr>
                <w:sz w:val="20"/>
                <w:szCs w:val="20"/>
              </w:rPr>
              <w:t>Мероприятие   3.1.3 «Благоустройство и восстановление воинских захоронений, находящихся в муниципальной собственности, в рамках реализации федеральной целевой программы "Увековечение памяти погибших при защите Отечества на 2019-2024 г.г."»</w:t>
            </w: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C44661">
            <w:pPr>
              <w:jc w:val="right"/>
              <w:outlineLvl w:val="1"/>
              <w:rPr>
                <w:color w:val="000000"/>
                <w:sz w:val="18"/>
                <w:szCs w:val="18"/>
              </w:rPr>
            </w:pPr>
            <w:r>
              <w:rPr>
                <w:color w:val="000000"/>
                <w:sz w:val="18"/>
                <w:szCs w:val="18"/>
              </w:rPr>
              <w:t>510152,03</w:t>
            </w:r>
          </w:p>
        </w:tc>
        <w:tc>
          <w:tcPr>
            <w:tcW w:w="1276" w:type="dxa"/>
            <w:vAlign w:val="center"/>
          </w:tcPr>
          <w:p w:rsidR="00C44661" w:rsidRDefault="00C44661">
            <w:pPr>
              <w:jc w:val="right"/>
              <w:outlineLvl w:val="1"/>
              <w:rPr>
                <w:color w:val="000000"/>
                <w:sz w:val="18"/>
                <w:szCs w:val="18"/>
              </w:rPr>
            </w:pPr>
            <w:r>
              <w:rPr>
                <w:color w:val="000000"/>
                <w:sz w:val="18"/>
                <w:szCs w:val="18"/>
              </w:rPr>
              <w:t>306091,21</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306091,21</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1122334,45</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505050,51</w:t>
            </w:r>
          </w:p>
        </w:tc>
        <w:tc>
          <w:tcPr>
            <w:tcW w:w="1276" w:type="dxa"/>
            <w:vAlign w:val="center"/>
          </w:tcPr>
          <w:p w:rsidR="00C44661" w:rsidRDefault="00C44661">
            <w:pPr>
              <w:jc w:val="right"/>
              <w:outlineLvl w:val="1"/>
              <w:rPr>
                <w:color w:val="000000"/>
                <w:sz w:val="18"/>
                <w:szCs w:val="18"/>
              </w:rPr>
            </w:pPr>
            <w:r>
              <w:rPr>
                <w:color w:val="000000"/>
                <w:sz w:val="18"/>
                <w:szCs w:val="18"/>
              </w:rPr>
              <w:t>303030,30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303030,30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1111111,11</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5101,52</w:t>
            </w:r>
          </w:p>
        </w:tc>
        <w:tc>
          <w:tcPr>
            <w:tcW w:w="1276" w:type="dxa"/>
            <w:vAlign w:val="center"/>
          </w:tcPr>
          <w:p w:rsidR="00C44661" w:rsidRDefault="00C44661">
            <w:pPr>
              <w:jc w:val="right"/>
              <w:outlineLvl w:val="1"/>
              <w:rPr>
                <w:color w:val="000000"/>
                <w:sz w:val="18"/>
                <w:szCs w:val="18"/>
              </w:rPr>
            </w:pPr>
            <w:r>
              <w:rPr>
                <w:color w:val="000000"/>
                <w:sz w:val="18"/>
                <w:szCs w:val="18"/>
              </w:rPr>
              <w:t>3060,91</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3060,91</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11223,34</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lang w:val="en-US"/>
              </w:rPr>
            </w:pPr>
            <w:r w:rsidRPr="00BF2C69">
              <w:rPr>
                <w:sz w:val="22"/>
                <w:szCs w:val="22"/>
                <w:lang w:val="en-US"/>
              </w:rPr>
              <w:t>3.1.4</w:t>
            </w:r>
          </w:p>
        </w:tc>
        <w:tc>
          <w:tcPr>
            <w:tcW w:w="2709" w:type="dxa"/>
            <w:vMerge w:val="restart"/>
            <w:vAlign w:val="center"/>
          </w:tcPr>
          <w:p w:rsidR="00C44661" w:rsidRPr="00731FBB" w:rsidRDefault="00C44661" w:rsidP="00731FBB">
            <w:pPr>
              <w:ind w:right="11"/>
              <w:rPr>
                <w:sz w:val="20"/>
                <w:szCs w:val="20"/>
              </w:rPr>
            </w:pPr>
            <w:r w:rsidRPr="00731FBB">
              <w:rPr>
                <w:sz w:val="20"/>
                <w:szCs w:val="20"/>
              </w:rPr>
              <w:t>Мероприятие 3.1.4 "Реализация инициативного проекта "Приобретение, установка и подключение аттракционов на территории поселкового парка р.п. Локня".</w:t>
            </w: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2174121,00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2174121,00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1692760,50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1692760,50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245685,50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245685,50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235675,00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235675,00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3.1.5</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r w:rsidRPr="00731FBB">
              <w:rPr>
                <w:sz w:val="20"/>
                <w:szCs w:val="20"/>
              </w:rPr>
              <w:t>Мероприятие 3.1.5 "Проведение мероприятий по захоронению (перезахоронению) останков погибших при защите Отечества на территории Локнянского района"</w:t>
            </w:r>
          </w:p>
          <w:p w:rsidR="00C44661" w:rsidRPr="00731FBB" w:rsidRDefault="00C44661" w:rsidP="00731FBB">
            <w:pPr>
              <w:ind w:right="11"/>
              <w:rPr>
                <w:sz w:val="20"/>
                <w:szCs w:val="20"/>
              </w:rPr>
            </w:pP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33100,00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87000,00</w:t>
            </w:r>
          </w:p>
        </w:tc>
        <w:tc>
          <w:tcPr>
            <w:tcW w:w="1276" w:type="dxa"/>
            <w:vAlign w:val="center"/>
          </w:tcPr>
          <w:p w:rsidR="00C44661" w:rsidRDefault="00C44661">
            <w:pPr>
              <w:jc w:val="right"/>
              <w:outlineLvl w:val="1"/>
              <w:rPr>
                <w:color w:val="000000"/>
                <w:sz w:val="18"/>
                <w:szCs w:val="18"/>
              </w:rPr>
            </w:pPr>
            <w:r>
              <w:rPr>
                <w:color w:val="000000"/>
                <w:sz w:val="18"/>
                <w:szCs w:val="18"/>
              </w:rPr>
              <w:t>87000,00</w:t>
            </w:r>
          </w:p>
        </w:tc>
        <w:tc>
          <w:tcPr>
            <w:tcW w:w="1276" w:type="dxa"/>
            <w:vAlign w:val="center"/>
          </w:tcPr>
          <w:p w:rsidR="00C44661" w:rsidRDefault="00C44661">
            <w:pPr>
              <w:jc w:val="right"/>
              <w:outlineLvl w:val="1"/>
              <w:rPr>
                <w:color w:val="000000"/>
                <w:sz w:val="18"/>
                <w:szCs w:val="18"/>
              </w:rPr>
            </w:pPr>
            <w:r>
              <w:rPr>
                <w:color w:val="000000"/>
                <w:sz w:val="18"/>
                <w:szCs w:val="18"/>
              </w:rPr>
              <w:t>87000,00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294100,00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33100,00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87000,00</w:t>
            </w:r>
          </w:p>
        </w:tc>
        <w:tc>
          <w:tcPr>
            <w:tcW w:w="1276" w:type="dxa"/>
            <w:vAlign w:val="center"/>
          </w:tcPr>
          <w:p w:rsidR="00C44661" w:rsidRDefault="00C44661">
            <w:pPr>
              <w:jc w:val="right"/>
              <w:outlineLvl w:val="1"/>
              <w:rPr>
                <w:color w:val="000000"/>
                <w:sz w:val="18"/>
                <w:szCs w:val="18"/>
              </w:rPr>
            </w:pPr>
            <w:r>
              <w:rPr>
                <w:color w:val="000000"/>
                <w:sz w:val="18"/>
                <w:szCs w:val="18"/>
              </w:rPr>
              <w:t>87000,00</w:t>
            </w:r>
          </w:p>
        </w:tc>
        <w:tc>
          <w:tcPr>
            <w:tcW w:w="1276" w:type="dxa"/>
            <w:vAlign w:val="center"/>
          </w:tcPr>
          <w:p w:rsidR="00C44661" w:rsidRDefault="00C44661">
            <w:pPr>
              <w:jc w:val="right"/>
              <w:outlineLvl w:val="1"/>
              <w:rPr>
                <w:color w:val="000000"/>
                <w:sz w:val="18"/>
                <w:szCs w:val="18"/>
              </w:rPr>
            </w:pPr>
            <w:r>
              <w:rPr>
                <w:color w:val="000000"/>
                <w:sz w:val="18"/>
                <w:szCs w:val="18"/>
              </w:rPr>
              <w:t>87000,00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294100,00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lang w:val="en-US"/>
              </w:rPr>
            </w:pPr>
            <w:r w:rsidRPr="00BF2C69">
              <w:rPr>
                <w:sz w:val="22"/>
                <w:szCs w:val="22"/>
                <w:lang w:val="en-US"/>
              </w:rPr>
              <w:t>3.1.6</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 xml:space="preserve">Мероприятие 3.1.6 "Расходы </w:t>
            </w:r>
            <w:r w:rsidRPr="00731FBB">
              <w:rPr>
                <w:sz w:val="20"/>
                <w:szCs w:val="20"/>
              </w:rPr>
              <w:lastRenderedPageBreak/>
              <w:t>на ликвидацию стихийных несанкционированных свалок на территории муниципального образования"</w:t>
            </w:r>
          </w:p>
        </w:tc>
        <w:tc>
          <w:tcPr>
            <w:tcW w:w="1955" w:type="dxa"/>
            <w:vMerge w:val="restart"/>
          </w:tcPr>
          <w:p w:rsidR="00731FBB" w:rsidRPr="00731FBB" w:rsidRDefault="00731FBB" w:rsidP="00731FBB">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31FBB" w:rsidRPr="00731FBB" w:rsidRDefault="00731FBB" w:rsidP="00731FBB">
            <w:pPr>
              <w:ind w:right="11"/>
              <w:rPr>
                <w:sz w:val="20"/>
                <w:szCs w:val="20"/>
              </w:rPr>
            </w:pPr>
            <w:r w:rsidRPr="00731FBB">
              <w:rPr>
                <w:sz w:val="20"/>
                <w:szCs w:val="20"/>
              </w:rPr>
              <w:lastRenderedPageBreak/>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66000,00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334000,00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66000,00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334000,00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lang w:val="en-US"/>
              </w:rPr>
            </w:pPr>
            <w:r w:rsidRPr="00BF2C69">
              <w:rPr>
                <w:sz w:val="22"/>
                <w:szCs w:val="22"/>
              </w:rPr>
              <w:t>3</w:t>
            </w:r>
            <w:r w:rsidRPr="00BF2C69">
              <w:rPr>
                <w:sz w:val="22"/>
                <w:szCs w:val="22"/>
                <w:lang w:val="en-US"/>
              </w:rPr>
              <w:t>.1.7</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3.1.7 "Осуществление расходов на сбор и вывоз бытовых отходов и мусора (несанкционированные свалки)"</w:t>
            </w:r>
          </w:p>
          <w:p w:rsidR="00731FBB" w:rsidRPr="00731FBB" w:rsidRDefault="00731FBB" w:rsidP="00731FBB">
            <w:pPr>
              <w:ind w:right="11"/>
              <w:rPr>
                <w:sz w:val="20"/>
                <w:szCs w:val="20"/>
              </w:rPr>
            </w:pP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2946000,00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2946000,00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w:t>
            </w:r>
            <w:r w:rsidRPr="00BF2C69">
              <w:rPr>
                <w:sz w:val="22"/>
                <w:szCs w:val="22"/>
                <w:lang w:val="en-US"/>
              </w:rPr>
              <w:t>.1.8</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3.1.8 "Мероприятия по проведению и организации муниципальных конкурсов (ТОСы)"</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450000,00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450000,00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C502E4" w:rsidRDefault="00731FBB" w:rsidP="00731FBB">
            <w:pPr>
              <w:jc w:val="right"/>
              <w:outlineLvl w:val="1"/>
              <w:rPr>
                <w:sz w:val="20"/>
                <w:szCs w:val="20"/>
              </w:rPr>
            </w:pPr>
            <w:r w:rsidRPr="00C502E4">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C502E4" w:rsidRDefault="00731FBB" w:rsidP="00731FBB">
            <w:pPr>
              <w:jc w:val="center"/>
              <w:outlineLvl w:val="1"/>
              <w:rPr>
                <w:sz w:val="20"/>
                <w:szCs w:val="20"/>
              </w:rPr>
            </w:pPr>
            <w:r w:rsidRPr="00C502E4">
              <w:rPr>
                <w:color w:val="000000"/>
                <w:sz w:val="20"/>
                <w:szCs w:val="20"/>
              </w:rPr>
              <w:t>0,00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3.1.9</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r w:rsidRPr="00731FBB">
              <w:rPr>
                <w:sz w:val="20"/>
                <w:szCs w:val="20"/>
              </w:rPr>
              <w:t>Мероприятие 3.1.9 "Мероприятия по реализации инициативных проектов"</w:t>
            </w:r>
          </w:p>
          <w:p w:rsidR="00C44661" w:rsidRPr="00731FBB" w:rsidRDefault="00C44661" w:rsidP="00731FBB">
            <w:pPr>
              <w:ind w:right="11"/>
              <w:rPr>
                <w:sz w:val="20"/>
                <w:szCs w:val="20"/>
              </w:rPr>
            </w:pP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1116000,00</w:t>
            </w:r>
          </w:p>
        </w:tc>
        <w:tc>
          <w:tcPr>
            <w:tcW w:w="1276" w:type="dxa"/>
            <w:vAlign w:val="center"/>
          </w:tcPr>
          <w:p w:rsidR="00C44661" w:rsidRDefault="00C44661">
            <w:pPr>
              <w:jc w:val="right"/>
              <w:outlineLvl w:val="1"/>
              <w:rPr>
                <w:color w:val="000000"/>
                <w:sz w:val="18"/>
                <w:szCs w:val="18"/>
              </w:rPr>
            </w:pPr>
            <w:r>
              <w:rPr>
                <w:color w:val="000000"/>
                <w:sz w:val="18"/>
                <w:szCs w:val="18"/>
              </w:rPr>
              <w:t>608000,00</w:t>
            </w:r>
          </w:p>
        </w:tc>
        <w:tc>
          <w:tcPr>
            <w:tcW w:w="1276" w:type="dxa"/>
            <w:vAlign w:val="center"/>
          </w:tcPr>
          <w:p w:rsidR="00C44661" w:rsidRDefault="00C44661">
            <w:pPr>
              <w:jc w:val="right"/>
              <w:outlineLvl w:val="1"/>
              <w:rPr>
                <w:color w:val="000000"/>
                <w:sz w:val="18"/>
                <w:szCs w:val="18"/>
              </w:rPr>
            </w:pPr>
            <w:r>
              <w:rPr>
                <w:color w:val="000000"/>
                <w:sz w:val="18"/>
                <w:szCs w:val="18"/>
              </w:rPr>
              <w:t>608000,00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2332000,00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1116000,00</w:t>
            </w:r>
          </w:p>
        </w:tc>
        <w:tc>
          <w:tcPr>
            <w:tcW w:w="1276" w:type="dxa"/>
            <w:vAlign w:val="center"/>
          </w:tcPr>
          <w:p w:rsidR="00C44661" w:rsidRDefault="00C44661">
            <w:pPr>
              <w:jc w:val="right"/>
              <w:outlineLvl w:val="1"/>
              <w:rPr>
                <w:color w:val="000000"/>
                <w:sz w:val="18"/>
                <w:szCs w:val="18"/>
              </w:rPr>
            </w:pPr>
            <w:r>
              <w:rPr>
                <w:color w:val="000000"/>
                <w:sz w:val="18"/>
                <w:szCs w:val="18"/>
              </w:rPr>
              <w:t>608000,00</w:t>
            </w:r>
          </w:p>
        </w:tc>
        <w:tc>
          <w:tcPr>
            <w:tcW w:w="1276" w:type="dxa"/>
            <w:vAlign w:val="center"/>
          </w:tcPr>
          <w:p w:rsidR="00C44661" w:rsidRDefault="00C44661">
            <w:pPr>
              <w:jc w:val="right"/>
              <w:outlineLvl w:val="1"/>
              <w:rPr>
                <w:color w:val="000000"/>
                <w:sz w:val="18"/>
                <w:szCs w:val="18"/>
              </w:rPr>
            </w:pPr>
            <w:r>
              <w:rPr>
                <w:color w:val="000000"/>
                <w:sz w:val="18"/>
                <w:szCs w:val="18"/>
              </w:rPr>
              <w:t>608000,00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2332000,00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3.1.10</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r w:rsidRPr="00731FBB">
              <w:rPr>
                <w:sz w:val="20"/>
                <w:szCs w:val="20"/>
              </w:rPr>
              <w:t xml:space="preserve">Мероприятие 3.1.10 </w:t>
            </w:r>
            <w:r w:rsidRPr="00731FBB">
              <w:rPr>
                <w:sz w:val="20"/>
                <w:szCs w:val="20"/>
              </w:rPr>
              <w:lastRenderedPageBreak/>
              <w:t>"Осуществление расходов на содержание гражданских кладбищ Локнянского муниципального округа"</w:t>
            </w:r>
          </w:p>
        </w:tc>
        <w:tc>
          <w:tcPr>
            <w:tcW w:w="1955" w:type="dxa"/>
            <w:vMerge w:val="restart"/>
          </w:tcPr>
          <w:p w:rsidR="00C44661" w:rsidRPr="00731FBB" w:rsidRDefault="00C44661" w:rsidP="00731FBB">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lastRenderedPageBreak/>
              <w:t>всего</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218000,00</w:t>
            </w:r>
          </w:p>
        </w:tc>
        <w:tc>
          <w:tcPr>
            <w:tcW w:w="1276" w:type="dxa"/>
            <w:vAlign w:val="center"/>
          </w:tcPr>
          <w:p w:rsidR="00C44661" w:rsidRDefault="00C44661">
            <w:pPr>
              <w:jc w:val="right"/>
              <w:outlineLvl w:val="1"/>
              <w:rPr>
                <w:color w:val="000000"/>
                <w:sz w:val="18"/>
                <w:szCs w:val="18"/>
              </w:rPr>
            </w:pPr>
            <w:r>
              <w:rPr>
                <w:color w:val="000000"/>
                <w:sz w:val="18"/>
                <w:szCs w:val="18"/>
              </w:rPr>
              <w:t>218000,00</w:t>
            </w:r>
          </w:p>
        </w:tc>
        <w:tc>
          <w:tcPr>
            <w:tcW w:w="1276" w:type="dxa"/>
            <w:vAlign w:val="center"/>
          </w:tcPr>
          <w:p w:rsidR="00C44661" w:rsidRDefault="00C44661">
            <w:pPr>
              <w:jc w:val="right"/>
              <w:outlineLvl w:val="1"/>
              <w:rPr>
                <w:color w:val="000000"/>
                <w:sz w:val="18"/>
                <w:szCs w:val="18"/>
              </w:rPr>
            </w:pPr>
            <w:r>
              <w:rPr>
                <w:color w:val="000000"/>
                <w:sz w:val="18"/>
                <w:szCs w:val="18"/>
              </w:rPr>
              <w:t>218000,00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654000,00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218000,00</w:t>
            </w:r>
          </w:p>
        </w:tc>
        <w:tc>
          <w:tcPr>
            <w:tcW w:w="1276" w:type="dxa"/>
            <w:vAlign w:val="center"/>
          </w:tcPr>
          <w:p w:rsidR="00C44661" w:rsidRDefault="00C44661">
            <w:pPr>
              <w:jc w:val="right"/>
              <w:outlineLvl w:val="1"/>
              <w:rPr>
                <w:color w:val="000000"/>
                <w:sz w:val="18"/>
                <w:szCs w:val="18"/>
              </w:rPr>
            </w:pPr>
            <w:r>
              <w:rPr>
                <w:color w:val="000000"/>
                <w:sz w:val="18"/>
                <w:szCs w:val="18"/>
              </w:rPr>
              <w:t>218000,00</w:t>
            </w:r>
          </w:p>
        </w:tc>
        <w:tc>
          <w:tcPr>
            <w:tcW w:w="1276" w:type="dxa"/>
            <w:vAlign w:val="center"/>
          </w:tcPr>
          <w:p w:rsidR="00C44661" w:rsidRDefault="00C44661">
            <w:pPr>
              <w:jc w:val="right"/>
              <w:outlineLvl w:val="1"/>
              <w:rPr>
                <w:color w:val="000000"/>
                <w:sz w:val="18"/>
                <w:szCs w:val="18"/>
              </w:rPr>
            </w:pPr>
            <w:r>
              <w:rPr>
                <w:color w:val="000000"/>
                <w:sz w:val="18"/>
                <w:szCs w:val="18"/>
              </w:rPr>
              <w:t>218000,00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654000,00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3.1.11</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r w:rsidRPr="00731FBB">
              <w:rPr>
                <w:sz w:val="20"/>
                <w:szCs w:val="20"/>
              </w:rPr>
              <w:t>Мероприятие 3.1.11 "Проведение мероприятий по озеленению Локнянского муниципального округа"</w:t>
            </w:r>
          </w:p>
          <w:p w:rsidR="00C44661" w:rsidRPr="00731FBB" w:rsidRDefault="00C44661" w:rsidP="00731FBB">
            <w:pPr>
              <w:ind w:right="11"/>
              <w:rPr>
                <w:sz w:val="20"/>
                <w:szCs w:val="20"/>
              </w:rPr>
            </w:pP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993000,00</w:t>
            </w:r>
          </w:p>
        </w:tc>
        <w:tc>
          <w:tcPr>
            <w:tcW w:w="1276" w:type="dxa"/>
            <w:vAlign w:val="center"/>
          </w:tcPr>
          <w:p w:rsidR="00C44661" w:rsidRDefault="00C44661">
            <w:pPr>
              <w:jc w:val="right"/>
              <w:outlineLvl w:val="1"/>
              <w:rPr>
                <w:color w:val="000000"/>
                <w:sz w:val="18"/>
                <w:szCs w:val="18"/>
              </w:rPr>
            </w:pPr>
            <w:r>
              <w:rPr>
                <w:color w:val="000000"/>
                <w:sz w:val="18"/>
                <w:szCs w:val="18"/>
              </w:rPr>
              <w:t>1501000,00</w:t>
            </w:r>
          </w:p>
        </w:tc>
        <w:tc>
          <w:tcPr>
            <w:tcW w:w="1276" w:type="dxa"/>
            <w:vAlign w:val="center"/>
          </w:tcPr>
          <w:p w:rsidR="00C44661" w:rsidRDefault="00C44661">
            <w:pPr>
              <w:jc w:val="right"/>
              <w:outlineLvl w:val="1"/>
              <w:rPr>
                <w:color w:val="000000"/>
                <w:sz w:val="18"/>
                <w:szCs w:val="18"/>
              </w:rPr>
            </w:pPr>
            <w:r>
              <w:rPr>
                <w:color w:val="000000"/>
                <w:sz w:val="18"/>
                <w:szCs w:val="18"/>
              </w:rPr>
              <w:t>1501000,00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3995000,00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993000,00</w:t>
            </w:r>
          </w:p>
        </w:tc>
        <w:tc>
          <w:tcPr>
            <w:tcW w:w="1276" w:type="dxa"/>
            <w:vAlign w:val="center"/>
          </w:tcPr>
          <w:p w:rsidR="00C44661" w:rsidRDefault="00C44661">
            <w:pPr>
              <w:jc w:val="right"/>
              <w:outlineLvl w:val="1"/>
              <w:rPr>
                <w:color w:val="000000"/>
                <w:sz w:val="18"/>
                <w:szCs w:val="18"/>
              </w:rPr>
            </w:pPr>
            <w:r>
              <w:rPr>
                <w:color w:val="000000"/>
                <w:sz w:val="18"/>
                <w:szCs w:val="18"/>
              </w:rPr>
              <w:t>1501000,00</w:t>
            </w:r>
          </w:p>
        </w:tc>
        <w:tc>
          <w:tcPr>
            <w:tcW w:w="1276" w:type="dxa"/>
            <w:vAlign w:val="center"/>
          </w:tcPr>
          <w:p w:rsidR="00C44661" w:rsidRDefault="00C44661">
            <w:pPr>
              <w:jc w:val="right"/>
              <w:outlineLvl w:val="1"/>
              <w:rPr>
                <w:color w:val="000000"/>
                <w:sz w:val="18"/>
                <w:szCs w:val="18"/>
              </w:rPr>
            </w:pPr>
            <w:r>
              <w:rPr>
                <w:color w:val="000000"/>
                <w:sz w:val="18"/>
                <w:szCs w:val="18"/>
              </w:rPr>
              <w:t>1501000,00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3995000,00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BF2C69" w:rsidRDefault="00C44661" w:rsidP="00731FBB">
            <w:pPr>
              <w:ind w:right="11"/>
              <w:rPr>
                <w:sz w:val="22"/>
                <w:szCs w:val="22"/>
              </w:rPr>
            </w:pPr>
            <w:r w:rsidRPr="00BF2C69">
              <w:rPr>
                <w:sz w:val="22"/>
                <w:szCs w:val="22"/>
              </w:rPr>
              <w:t>3.1.12</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C44661" w:rsidRPr="00731FBB" w:rsidRDefault="00C44661" w:rsidP="00731FBB">
            <w:pPr>
              <w:ind w:right="11"/>
              <w:rPr>
                <w:sz w:val="20"/>
                <w:szCs w:val="20"/>
              </w:rPr>
            </w:pPr>
            <w:r w:rsidRPr="00731FBB">
              <w:rPr>
                <w:sz w:val="20"/>
                <w:szCs w:val="20"/>
              </w:rPr>
              <w:t>Мероприятие 3.1.12 "Осуществление расходов на уличное освещение Локнянского муниципального округа"</w:t>
            </w: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3573000,00</w:t>
            </w:r>
          </w:p>
        </w:tc>
        <w:tc>
          <w:tcPr>
            <w:tcW w:w="1276" w:type="dxa"/>
            <w:vAlign w:val="center"/>
          </w:tcPr>
          <w:p w:rsidR="00C44661" w:rsidRDefault="00C44661">
            <w:pPr>
              <w:jc w:val="right"/>
              <w:outlineLvl w:val="1"/>
              <w:rPr>
                <w:color w:val="000000"/>
                <w:sz w:val="18"/>
                <w:szCs w:val="18"/>
              </w:rPr>
            </w:pPr>
            <w:r>
              <w:rPr>
                <w:color w:val="000000"/>
                <w:sz w:val="18"/>
                <w:szCs w:val="18"/>
              </w:rPr>
              <w:t>2469000,00</w:t>
            </w:r>
          </w:p>
        </w:tc>
        <w:tc>
          <w:tcPr>
            <w:tcW w:w="1276" w:type="dxa"/>
            <w:vAlign w:val="center"/>
          </w:tcPr>
          <w:p w:rsidR="00C44661" w:rsidRDefault="00C44661">
            <w:pPr>
              <w:jc w:val="right"/>
              <w:outlineLvl w:val="1"/>
              <w:rPr>
                <w:color w:val="000000"/>
                <w:sz w:val="18"/>
                <w:szCs w:val="18"/>
              </w:rPr>
            </w:pPr>
            <w:r>
              <w:rPr>
                <w:color w:val="000000"/>
                <w:sz w:val="18"/>
                <w:szCs w:val="18"/>
              </w:rPr>
              <w:t>3469000,00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9511000,00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3573000,00</w:t>
            </w:r>
          </w:p>
        </w:tc>
        <w:tc>
          <w:tcPr>
            <w:tcW w:w="1276" w:type="dxa"/>
            <w:vAlign w:val="center"/>
          </w:tcPr>
          <w:p w:rsidR="00C44661" w:rsidRDefault="00C44661">
            <w:pPr>
              <w:jc w:val="right"/>
              <w:outlineLvl w:val="1"/>
              <w:rPr>
                <w:color w:val="000000"/>
                <w:sz w:val="18"/>
                <w:szCs w:val="18"/>
              </w:rPr>
            </w:pPr>
            <w:r>
              <w:rPr>
                <w:color w:val="000000"/>
                <w:sz w:val="18"/>
                <w:szCs w:val="18"/>
              </w:rPr>
              <w:t>2469000,00</w:t>
            </w:r>
          </w:p>
        </w:tc>
        <w:tc>
          <w:tcPr>
            <w:tcW w:w="1276" w:type="dxa"/>
            <w:vAlign w:val="center"/>
          </w:tcPr>
          <w:p w:rsidR="00C44661" w:rsidRDefault="00C44661">
            <w:pPr>
              <w:jc w:val="right"/>
              <w:outlineLvl w:val="1"/>
              <w:rPr>
                <w:color w:val="000000"/>
                <w:sz w:val="18"/>
                <w:szCs w:val="18"/>
              </w:rPr>
            </w:pPr>
            <w:r>
              <w:rPr>
                <w:color w:val="000000"/>
                <w:sz w:val="18"/>
                <w:szCs w:val="18"/>
              </w:rPr>
              <w:t>3469000,00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9511000,00</w:t>
            </w:r>
          </w:p>
        </w:tc>
      </w:tr>
      <w:tr w:rsidR="00C44661" w:rsidRPr="00FF044B" w:rsidTr="009054DE">
        <w:trPr>
          <w:trHeight w:val="20"/>
        </w:trPr>
        <w:tc>
          <w:tcPr>
            <w:tcW w:w="865" w:type="dxa"/>
            <w:vMerge/>
            <w:vAlign w:val="center"/>
          </w:tcPr>
          <w:p w:rsidR="00C44661" w:rsidRPr="00BF2C6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384" w:type="dxa"/>
            <w:vAlign w:val="center"/>
          </w:tcPr>
          <w:p w:rsidR="00C44661" w:rsidRPr="00C502E4" w:rsidRDefault="00C44661">
            <w:pPr>
              <w:jc w:val="right"/>
              <w:outlineLvl w:val="1"/>
              <w:rPr>
                <w:color w:val="000000"/>
                <w:sz w:val="18"/>
                <w:szCs w:val="18"/>
              </w:rPr>
            </w:pPr>
            <w:r w:rsidRPr="00C502E4">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276" w:type="dxa"/>
            <w:vAlign w:val="center"/>
          </w:tcPr>
          <w:p w:rsidR="00C44661" w:rsidRDefault="00C44661">
            <w:pPr>
              <w:jc w:val="right"/>
              <w:outlineLvl w:val="1"/>
              <w:rPr>
                <w:color w:val="000000"/>
                <w:sz w:val="18"/>
                <w:szCs w:val="18"/>
              </w:rPr>
            </w:pPr>
            <w:r>
              <w:rPr>
                <w:color w:val="000000"/>
                <w:sz w:val="18"/>
                <w:szCs w:val="18"/>
              </w:rPr>
              <w:t>0,00</w:t>
            </w:r>
          </w:p>
        </w:tc>
        <w:tc>
          <w:tcPr>
            <w:tcW w:w="1452" w:type="dxa"/>
            <w:vAlign w:val="center"/>
          </w:tcPr>
          <w:p w:rsidR="00C44661" w:rsidRPr="00C502E4" w:rsidRDefault="00C44661">
            <w:pPr>
              <w:jc w:val="right"/>
              <w:outlineLvl w:val="1"/>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875620" w:rsidRDefault="00C44661" w:rsidP="00731FBB">
            <w:pPr>
              <w:ind w:right="11"/>
              <w:rPr>
                <w:sz w:val="22"/>
                <w:szCs w:val="22"/>
              </w:rPr>
            </w:pPr>
            <w:r w:rsidRPr="00875620">
              <w:rPr>
                <w:sz w:val="22"/>
                <w:szCs w:val="22"/>
              </w:rPr>
              <w:t>4</w:t>
            </w:r>
            <w:r>
              <w:rPr>
                <w:sz w:val="22"/>
                <w:szCs w:val="22"/>
              </w:rPr>
              <w:t>.</w:t>
            </w:r>
          </w:p>
        </w:tc>
        <w:tc>
          <w:tcPr>
            <w:tcW w:w="2709" w:type="dxa"/>
            <w:vMerge w:val="restart"/>
            <w:vAlign w:val="center"/>
          </w:tcPr>
          <w:p w:rsidR="00C44661" w:rsidRPr="00731FBB" w:rsidRDefault="00C44661" w:rsidP="00731FBB">
            <w:pPr>
              <w:ind w:right="11"/>
              <w:rPr>
                <w:sz w:val="20"/>
                <w:szCs w:val="20"/>
              </w:rPr>
            </w:pPr>
            <w:r w:rsidRPr="00731FBB">
              <w:rPr>
                <w:sz w:val="20"/>
                <w:szCs w:val="20"/>
              </w:rPr>
              <w:t>Подпрограмма 4 «Жилище»</w:t>
            </w:r>
          </w:p>
        </w:tc>
        <w:tc>
          <w:tcPr>
            <w:tcW w:w="1955" w:type="dxa"/>
            <w:vMerge w:val="restart"/>
          </w:tcPr>
          <w:p w:rsidR="00C44661" w:rsidRPr="00731FBB" w:rsidRDefault="00C44661"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t>всего</w:t>
            </w:r>
          </w:p>
        </w:tc>
        <w:tc>
          <w:tcPr>
            <w:tcW w:w="1275" w:type="dxa"/>
            <w:vAlign w:val="center"/>
          </w:tcPr>
          <w:p w:rsidR="00C44661" w:rsidRDefault="009C1A3F">
            <w:pPr>
              <w:jc w:val="right"/>
              <w:outlineLvl w:val="0"/>
              <w:rPr>
                <w:color w:val="000000"/>
                <w:sz w:val="18"/>
                <w:szCs w:val="18"/>
              </w:rPr>
            </w:pPr>
            <w:r>
              <w:rPr>
                <w:color w:val="000000"/>
                <w:sz w:val="18"/>
                <w:szCs w:val="18"/>
              </w:rPr>
              <w:t>4806</w:t>
            </w:r>
            <w:r w:rsidR="00C44661">
              <w:rPr>
                <w:color w:val="000000"/>
                <w:sz w:val="18"/>
                <w:szCs w:val="18"/>
              </w:rPr>
              <w:t>908,00</w:t>
            </w:r>
          </w:p>
        </w:tc>
        <w:tc>
          <w:tcPr>
            <w:tcW w:w="1276" w:type="dxa"/>
            <w:vAlign w:val="center"/>
          </w:tcPr>
          <w:p w:rsidR="00C44661" w:rsidRDefault="00C44661">
            <w:pPr>
              <w:jc w:val="right"/>
              <w:outlineLvl w:val="0"/>
              <w:rPr>
                <w:color w:val="000000"/>
                <w:sz w:val="18"/>
                <w:szCs w:val="18"/>
              </w:rPr>
            </w:pPr>
            <w:r>
              <w:rPr>
                <w:color w:val="000000"/>
                <w:sz w:val="18"/>
                <w:szCs w:val="18"/>
              </w:rPr>
              <w:t>2115919,79</w:t>
            </w:r>
          </w:p>
        </w:tc>
        <w:tc>
          <w:tcPr>
            <w:tcW w:w="1384" w:type="dxa"/>
            <w:vAlign w:val="center"/>
          </w:tcPr>
          <w:p w:rsidR="00C44661" w:rsidRPr="00C502E4" w:rsidRDefault="00724550">
            <w:pPr>
              <w:jc w:val="right"/>
              <w:outlineLvl w:val="0"/>
              <w:rPr>
                <w:color w:val="000000"/>
                <w:sz w:val="18"/>
                <w:szCs w:val="18"/>
                <w:lang w:val="en-US"/>
              </w:rPr>
            </w:pPr>
            <w:r w:rsidRPr="00C502E4">
              <w:rPr>
                <w:color w:val="000000"/>
                <w:sz w:val="18"/>
                <w:szCs w:val="18"/>
                <w:lang w:val="en-US"/>
              </w:rPr>
              <w:t>3148321.77</w:t>
            </w:r>
          </w:p>
        </w:tc>
        <w:tc>
          <w:tcPr>
            <w:tcW w:w="1276" w:type="dxa"/>
            <w:vAlign w:val="center"/>
          </w:tcPr>
          <w:p w:rsidR="00C44661" w:rsidRDefault="00C44661">
            <w:pPr>
              <w:jc w:val="right"/>
              <w:outlineLvl w:val="0"/>
              <w:rPr>
                <w:color w:val="000000"/>
                <w:sz w:val="18"/>
                <w:szCs w:val="18"/>
              </w:rPr>
            </w:pPr>
            <w:r>
              <w:rPr>
                <w:color w:val="000000"/>
                <w:sz w:val="18"/>
                <w:szCs w:val="18"/>
              </w:rPr>
              <w:t>2094622,00</w:t>
            </w:r>
          </w:p>
        </w:tc>
        <w:tc>
          <w:tcPr>
            <w:tcW w:w="1276" w:type="dxa"/>
            <w:vAlign w:val="center"/>
          </w:tcPr>
          <w:p w:rsidR="00C44661" w:rsidRDefault="00C44661">
            <w:pPr>
              <w:jc w:val="right"/>
              <w:outlineLvl w:val="0"/>
              <w:rPr>
                <w:color w:val="000000"/>
                <w:sz w:val="18"/>
                <w:szCs w:val="18"/>
              </w:rPr>
            </w:pPr>
            <w:r>
              <w:rPr>
                <w:color w:val="000000"/>
                <w:sz w:val="18"/>
                <w:szCs w:val="18"/>
              </w:rPr>
              <w:t>3267244,00</w:t>
            </w:r>
          </w:p>
        </w:tc>
        <w:tc>
          <w:tcPr>
            <w:tcW w:w="1452" w:type="dxa"/>
            <w:vAlign w:val="center"/>
          </w:tcPr>
          <w:p w:rsidR="00C44661" w:rsidRPr="00C502E4" w:rsidRDefault="00724550" w:rsidP="009C1A3F">
            <w:pPr>
              <w:jc w:val="right"/>
              <w:outlineLvl w:val="0"/>
              <w:rPr>
                <w:color w:val="000000"/>
                <w:sz w:val="18"/>
                <w:szCs w:val="18"/>
                <w:lang w:val="en-US"/>
              </w:rPr>
            </w:pPr>
            <w:r w:rsidRPr="00C502E4">
              <w:rPr>
                <w:color w:val="000000"/>
                <w:sz w:val="18"/>
                <w:szCs w:val="18"/>
                <w:lang w:val="en-US"/>
              </w:rPr>
              <w:t>15433015.56</w:t>
            </w:r>
          </w:p>
        </w:tc>
      </w:tr>
      <w:tr w:rsidR="00C44661" w:rsidRPr="00FF044B" w:rsidTr="009054DE">
        <w:trPr>
          <w:trHeight w:val="20"/>
        </w:trPr>
        <w:tc>
          <w:tcPr>
            <w:tcW w:w="865" w:type="dxa"/>
            <w:vMerge/>
            <w:vAlign w:val="center"/>
          </w:tcPr>
          <w:p w:rsidR="00C44661" w:rsidRPr="00875620"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3703708,00</w:t>
            </w:r>
          </w:p>
        </w:tc>
        <w:tc>
          <w:tcPr>
            <w:tcW w:w="1276" w:type="dxa"/>
            <w:vAlign w:val="center"/>
          </w:tcPr>
          <w:p w:rsidR="00C44661" w:rsidRDefault="00C44661">
            <w:pPr>
              <w:jc w:val="right"/>
              <w:outlineLvl w:val="0"/>
              <w:rPr>
                <w:color w:val="000000"/>
                <w:sz w:val="18"/>
                <w:szCs w:val="18"/>
              </w:rPr>
            </w:pPr>
            <w:r>
              <w:rPr>
                <w:color w:val="000000"/>
                <w:sz w:val="18"/>
                <w:szCs w:val="18"/>
              </w:rPr>
              <w:t>1874704,00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1139921,77</w:t>
            </w:r>
          </w:p>
        </w:tc>
        <w:tc>
          <w:tcPr>
            <w:tcW w:w="1276" w:type="dxa"/>
            <w:vAlign w:val="center"/>
          </w:tcPr>
          <w:p w:rsidR="00C44661" w:rsidRDefault="00C44661">
            <w:pPr>
              <w:jc w:val="right"/>
              <w:outlineLvl w:val="0"/>
              <w:rPr>
                <w:color w:val="000000"/>
                <w:sz w:val="18"/>
                <w:szCs w:val="18"/>
              </w:rPr>
            </w:pPr>
            <w:r>
              <w:rPr>
                <w:color w:val="000000"/>
                <w:sz w:val="18"/>
                <w:szCs w:val="18"/>
              </w:rPr>
              <w:t>1172622,00</w:t>
            </w:r>
          </w:p>
        </w:tc>
        <w:tc>
          <w:tcPr>
            <w:tcW w:w="1276" w:type="dxa"/>
            <w:vAlign w:val="center"/>
          </w:tcPr>
          <w:p w:rsidR="00C44661" w:rsidRDefault="00C44661">
            <w:pPr>
              <w:jc w:val="right"/>
              <w:outlineLvl w:val="0"/>
              <w:rPr>
                <w:color w:val="000000"/>
                <w:sz w:val="18"/>
                <w:szCs w:val="18"/>
              </w:rPr>
            </w:pPr>
            <w:r>
              <w:rPr>
                <w:color w:val="000000"/>
                <w:sz w:val="18"/>
                <w:szCs w:val="18"/>
              </w:rPr>
              <w:t>2345244,00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10236199,77</w:t>
            </w:r>
          </w:p>
        </w:tc>
      </w:tr>
      <w:tr w:rsidR="00C44661" w:rsidRPr="00FF044B" w:rsidTr="009054DE">
        <w:trPr>
          <w:trHeight w:val="20"/>
        </w:trPr>
        <w:tc>
          <w:tcPr>
            <w:tcW w:w="865" w:type="dxa"/>
            <w:vMerge/>
            <w:vAlign w:val="center"/>
          </w:tcPr>
          <w:p w:rsidR="00C44661" w:rsidRPr="00875620"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24550" w:rsidRDefault="00C44661" w:rsidP="00731FBB">
            <w:pPr>
              <w:ind w:right="11"/>
              <w:rPr>
                <w:sz w:val="20"/>
                <w:szCs w:val="20"/>
              </w:rPr>
            </w:pPr>
            <w:r w:rsidRPr="00724550">
              <w:rPr>
                <w:sz w:val="20"/>
                <w:szCs w:val="20"/>
              </w:rPr>
              <w:t>областной бюджет</w:t>
            </w:r>
          </w:p>
        </w:tc>
        <w:tc>
          <w:tcPr>
            <w:tcW w:w="1275" w:type="dxa"/>
            <w:vAlign w:val="center"/>
          </w:tcPr>
          <w:p w:rsidR="00C44661" w:rsidRPr="00724550" w:rsidRDefault="00C44661" w:rsidP="009C1A3F">
            <w:pPr>
              <w:jc w:val="right"/>
              <w:outlineLvl w:val="0"/>
              <w:rPr>
                <w:sz w:val="18"/>
                <w:szCs w:val="18"/>
              </w:rPr>
            </w:pPr>
            <w:r w:rsidRPr="00724550">
              <w:rPr>
                <w:sz w:val="18"/>
                <w:szCs w:val="18"/>
              </w:rPr>
              <w:t>29</w:t>
            </w:r>
            <w:r w:rsidR="009C1A3F" w:rsidRPr="00724550">
              <w:rPr>
                <w:sz w:val="18"/>
                <w:szCs w:val="18"/>
              </w:rPr>
              <w:t>5</w:t>
            </w:r>
            <w:r w:rsidRPr="00724550">
              <w:rPr>
                <w:sz w:val="18"/>
                <w:szCs w:val="18"/>
              </w:rPr>
              <w:t>000,00</w:t>
            </w:r>
          </w:p>
        </w:tc>
        <w:tc>
          <w:tcPr>
            <w:tcW w:w="1276" w:type="dxa"/>
            <w:vAlign w:val="center"/>
          </w:tcPr>
          <w:p w:rsidR="00C44661" w:rsidRPr="00724550" w:rsidRDefault="00C44661">
            <w:pPr>
              <w:jc w:val="right"/>
              <w:outlineLvl w:val="0"/>
              <w:rPr>
                <w:sz w:val="18"/>
                <w:szCs w:val="18"/>
              </w:rPr>
            </w:pPr>
            <w:r w:rsidRPr="00724550">
              <w:rPr>
                <w:sz w:val="18"/>
                <w:szCs w:val="18"/>
              </w:rPr>
              <w:t>0,00</w:t>
            </w:r>
          </w:p>
        </w:tc>
        <w:tc>
          <w:tcPr>
            <w:tcW w:w="1384" w:type="dxa"/>
            <w:vAlign w:val="center"/>
          </w:tcPr>
          <w:p w:rsidR="00C44661" w:rsidRPr="00C502E4" w:rsidRDefault="0077403B">
            <w:pPr>
              <w:jc w:val="right"/>
              <w:outlineLvl w:val="0"/>
              <w:rPr>
                <w:sz w:val="18"/>
                <w:szCs w:val="18"/>
                <w:lang w:val="en-US"/>
              </w:rPr>
            </w:pPr>
            <w:r w:rsidRPr="00C502E4">
              <w:rPr>
                <w:sz w:val="18"/>
                <w:szCs w:val="18"/>
                <w:lang w:val="en-US"/>
              </w:rPr>
              <w:t>441200.00</w:t>
            </w:r>
          </w:p>
        </w:tc>
        <w:tc>
          <w:tcPr>
            <w:tcW w:w="1276" w:type="dxa"/>
            <w:vAlign w:val="center"/>
          </w:tcPr>
          <w:p w:rsidR="00C44661" w:rsidRPr="00724550" w:rsidRDefault="00C44661">
            <w:pPr>
              <w:jc w:val="right"/>
              <w:outlineLvl w:val="0"/>
              <w:rPr>
                <w:sz w:val="18"/>
                <w:szCs w:val="18"/>
              </w:rPr>
            </w:pPr>
            <w:r w:rsidRPr="00724550">
              <w:rPr>
                <w:sz w:val="18"/>
                <w:szCs w:val="18"/>
              </w:rPr>
              <w:t>250000,00</w:t>
            </w:r>
          </w:p>
        </w:tc>
        <w:tc>
          <w:tcPr>
            <w:tcW w:w="1276" w:type="dxa"/>
            <w:vAlign w:val="center"/>
          </w:tcPr>
          <w:p w:rsidR="00C44661" w:rsidRPr="00724550" w:rsidRDefault="00C44661">
            <w:pPr>
              <w:jc w:val="right"/>
              <w:outlineLvl w:val="0"/>
              <w:rPr>
                <w:sz w:val="18"/>
                <w:szCs w:val="18"/>
              </w:rPr>
            </w:pPr>
            <w:r w:rsidRPr="00724550">
              <w:rPr>
                <w:sz w:val="18"/>
                <w:szCs w:val="18"/>
              </w:rPr>
              <w:t>250000,00</w:t>
            </w:r>
          </w:p>
        </w:tc>
        <w:tc>
          <w:tcPr>
            <w:tcW w:w="1452" w:type="dxa"/>
            <w:vAlign w:val="center"/>
          </w:tcPr>
          <w:p w:rsidR="00C44661" w:rsidRPr="00C502E4" w:rsidRDefault="00724550" w:rsidP="009C1A3F">
            <w:pPr>
              <w:jc w:val="right"/>
              <w:outlineLvl w:val="0"/>
              <w:rPr>
                <w:sz w:val="18"/>
                <w:szCs w:val="18"/>
                <w:lang w:val="en-US"/>
              </w:rPr>
            </w:pPr>
            <w:r w:rsidRPr="00C502E4">
              <w:rPr>
                <w:sz w:val="18"/>
                <w:szCs w:val="18"/>
                <w:lang w:val="en-US"/>
              </w:rPr>
              <w:t>1236200.00</w:t>
            </w:r>
          </w:p>
        </w:tc>
      </w:tr>
      <w:tr w:rsidR="00C44661" w:rsidRPr="00FF044B" w:rsidTr="009054DE">
        <w:trPr>
          <w:trHeight w:val="20"/>
        </w:trPr>
        <w:tc>
          <w:tcPr>
            <w:tcW w:w="865" w:type="dxa"/>
            <w:vMerge/>
            <w:vAlign w:val="center"/>
          </w:tcPr>
          <w:p w:rsidR="00C44661" w:rsidRPr="00875620"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24550" w:rsidRDefault="00C44661" w:rsidP="00731FBB">
            <w:pPr>
              <w:ind w:right="11"/>
              <w:rPr>
                <w:sz w:val="20"/>
                <w:szCs w:val="20"/>
              </w:rPr>
            </w:pPr>
            <w:r w:rsidRPr="00724550">
              <w:rPr>
                <w:sz w:val="20"/>
                <w:szCs w:val="20"/>
              </w:rPr>
              <w:t>местный бюджет</w:t>
            </w:r>
          </w:p>
        </w:tc>
        <w:tc>
          <w:tcPr>
            <w:tcW w:w="1275" w:type="dxa"/>
            <w:vAlign w:val="center"/>
          </w:tcPr>
          <w:p w:rsidR="00C44661" w:rsidRPr="00724550" w:rsidRDefault="00C44661">
            <w:pPr>
              <w:jc w:val="right"/>
              <w:outlineLvl w:val="0"/>
              <w:rPr>
                <w:sz w:val="18"/>
                <w:szCs w:val="18"/>
              </w:rPr>
            </w:pPr>
            <w:r w:rsidRPr="00724550">
              <w:rPr>
                <w:sz w:val="18"/>
                <w:szCs w:val="18"/>
              </w:rPr>
              <w:t>808200,00</w:t>
            </w:r>
          </w:p>
        </w:tc>
        <w:tc>
          <w:tcPr>
            <w:tcW w:w="1276" w:type="dxa"/>
            <w:vAlign w:val="center"/>
          </w:tcPr>
          <w:p w:rsidR="00C44661" w:rsidRPr="00724550" w:rsidRDefault="00C44661">
            <w:pPr>
              <w:jc w:val="right"/>
              <w:outlineLvl w:val="0"/>
              <w:rPr>
                <w:sz w:val="18"/>
                <w:szCs w:val="18"/>
              </w:rPr>
            </w:pPr>
            <w:r w:rsidRPr="00724550">
              <w:rPr>
                <w:sz w:val="18"/>
                <w:szCs w:val="18"/>
              </w:rPr>
              <w:t>241215,79</w:t>
            </w:r>
          </w:p>
        </w:tc>
        <w:tc>
          <w:tcPr>
            <w:tcW w:w="1384" w:type="dxa"/>
            <w:vAlign w:val="center"/>
          </w:tcPr>
          <w:p w:rsidR="00C44661" w:rsidRPr="00C502E4" w:rsidRDefault="0077403B">
            <w:pPr>
              <w:jc w:val="right"/>
              <w:outlineLvl w:val="0"/>
              <w:rPr>
                <w:sz w:val="18"/>
                <w:szCs w:val="18"/>
              </w:rPr>
            </w:pPr>
            <w:r w:rsidRPr="00C502E4">
              <w:rPr>
                <w:sz w:val="18"/>
                <w:szCs w:val="18"/>
                <w:lang w:val="en-US"/>
              </w:rPr>
              <w:t>1567200</w:t>
            </w:r>
            <w:r w:rsidR="00C44661" w:rsidRPr="00C502E4">
              <w:rPr>
                <w:sz w:val="18"/>
                <w:szCs w:val="18"/>
              </w:rPr>
              <w:t>,00</w:t>
            </w:r>
          </w:p>
        </w:tc>
        <w:tc>
          <w:tcPr>
            <w:tcW w:w="1276" w:type="dxa"/>
            <w:vAlign w:val="center"/>
          </w:tcPr>
          <w:p w:rsidR="00C44661" w:rsidRPr="00724550" w:rsidRDefault="00C44661">
            <w:pPr>
              <w:jc w:val="right"/>
              <w:outlineLvl w:val="0"/>
              <w:rPr>
                <w:sz w:val="18"/>
                <w:szCs w:val="18"/>
              </w:rPr>
            </w:pPr>
            <w:r w:rsidRPr="00724550">
              <w:rPr>
                <w:sz w:val="18"/>
                <w:szCs w:val="18"/>
              </w:rPr>
              <w:t>672000,00</w:t>
            </w:r>
          </w:p>
        </w:tc>
        <w:tc>
          <w:tcPr>
            <w:tcW w:w="1276" w:type="dxa"/>
            <w:vAlign w:val="center"/>
          </w:tcPr>
          <w:p w:rsidR="00C44661" w:rsidRPr="00724550" w:rsidRDefault="00C44661">
            <w:pPr>
              <w:jc w:val="right"/>
              <w:outlineLvl w:val="0"/>
              <w:rPr>
                <w:sz w:val="18"/>
                <w:szCs w:val="18"/>
              </w:rPr>
            </w:pPr>
            <w:r w:rsidRPr="00724550">
              <w:rPr>
                <w:sz w:val="18"/>
                <w:szCs w:val="18"/>
              </w:rPr>
              <w:t>672000,00</w:t>
            </w:r>
          </w:p>
        </w:tc>
        <w:tc>
          <w:tcPr>
            <w:tcW w:w="1452" w:type="dxa"/>
            <w:vAlign w:val="center"/>
          </w:tcPr>
          <w:p w:rsidR="00C44661" w:rsidRPr="00C502E4" w:rsidRDefault="00724550">
            <w:pPr>
              <w:jc w:val="right"/>
              <w:outlineLvl w:val="0"/>
              <w:rPr>
                <w:sz w:val="18"/>
                <w:szCs w:val="18"/>
                <w:lang w:val="en-US"/>
              </w:rPr>
            </w:pPr>
            <w:r w:rsidRPr="00C502E4">
              <w:rPr>
                <w:sz w:val="18"/>
                <w:szCs w:val="18"/>
                <w:lang w:val="en-US"/>
              </w:rPr>
              <w:t>3960615.79</w:t>
            </w:r>
          </w:p>
        </w:tc>
      </w:tr>
      <w:tr w:rsidR="00C44661" w:rsidRPr="00FF044B" w:rsidTr="009054DE">
        <w:trPr>
          <w:trHeight w:val="20"/>
        </w:trPr>
        <w:tc>
          <w:tcPr>
            <w:tcW w:w="865" w:type="dxa"/>
            <w:vMerge/>
            <w:vAlign w:val="center"/>
          </w:tcPr>
          <w:p w:rsidR="00C44661" w:rsidRPr="00875620"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restart"/>
            <w:vAlign w:val="center"/>
          </w:tcPr>
          <w:p w:rsidR="00C44661" w:rsidRPr="006E44E9" w:rsidRDefault="00C44661" w:rsidP="00731FBB">
            <w:pPr>
              <w:ind w:right="11"/>
              <w:rPr>
                <w:sz w:val="22"/>
                <w:szCs w:val="22"/>
              </w:rPr>
            </w:pPr>
            <w:r w:rsidRPr="006E44E9">
              <w:rPr>
                <w:sz w:val="22"/>
                <w:szCs w:val="22"/>
              </w:rPr>
              <w:t>4.1.</w:t>
            </w:r>
          </w:p>
        </w:tc>
        <w:tc>
          <w:tcPr>
            <w:tcW w:w="2709" w:type="dxa"/>
            <w:vMerge w:val="restart"/>
            <w:vAlign w:val="center"/>
          </w:tcPr>
          <w:p w:rsidR="00C44661" w:rsidRPr="00731FBB" w:rsidRDefault="00C44661" w:rsidP="00731FBB">
            <w:pPr>
              <w:ind w:right="11"/>
              <w:rPr>
                <w:sz w:val="20"/>
                <w:szCs w:val="20"/>
              </w:rPr>
            </w:pPr>
            <w:r w:rsidRPr="00731FBB">
              <w:rPr>
                <w:sz w:val="20"/>
                <w:szCs w:val="20"/>
              </w:rPr>
              <w:t xml:space="preserve">Основное мероприятие 4.1. </w:t>
            </w:r>
            <w:r w:rsidRPr="00731FBB">
              <w:rPr>
                <w:sz w:val="20"/>
                <w:szCs w:val="20"/>
              </w:rPr>
              <w:lastRenderedPageBreak/>
              <w:t>«</w:t>
            </w:r>
            <w:r w:rsidRPr="00731FBB">
              <w:rPr>
                <w:kern w:val="2"/>
                <w:sz w:val="20"/>
                <w:szCs w:val="20"/>
              </w:rPr>
              <w:t>Улучшение жилищных условий отдельных категорий граждан</w:t>
            </w:r>
            <w:r w:rsidRPr="00731FBB">
              <w:rPr>
                <w:sz w:val="20"/>
                <w:szCs w:val="20"/>
              </w:rPr>
              <w:t>»</w:t>
            </w:r>
          </w:p>
        </w:tc>
        <w:tc>
          <w:tcPr>
            <w:tcW w:w="1955" w:type="dxa"/>
            <w:vMerge w:val="restart"/>
          </w:tcPr>
          <w:p w:rsidR="00C44661" w:rsidRPr="00731FBB" w:rsidRDefault="00C44661" w:rsidP="00731FBB">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C44661" w:rsidRPr="00731FBB" w:rsidRDefault="00C44661" w:rsidP="00731FBB">
            <w:pPr>
              <w:ind w:right="11"/>
              <w:rPr>
                <w:sz w:val="20"/>
                <w:szCs w:val="20"/>
              </w:rPr>
            </w:pPr>
            <w:r w:rsidRPr="00731FBB">
              <w:rPr>
                <w:sz w:val="20"/>
                <w:szCs w:val="20"/>
              </w:rPr>
              <w:lastRenderedPageBreak/>
              <w:t>всего</w:t>
            </w:r>
          </w:p>
        </w:tc>
        <w:tc>
          <w:tcPr>
            <w:tcW w:w="1275" w:type="dxa"/>
            <w:vAlign w:val="center"/>
          </w:tcPr>
          <w:p w:rsidR="00C44661" w:rsidRDefault="00C44661" w:rsidP="009C1A3F">
            <w:pPr>
              <w:jc w:val="right"/>
              <w:outlineLvl w:val="0"/>
              <w:rPr>
                <w:color w:val="000000"/>
                <w:sz w:val="18"/>
                <w:szCs w:val="18"/>
              </w:rPr>
            </w:pPr>
            <w:r>
              <w:rPr>
                <w:color w:val="000000"/>
                <w:sz w:val="18"/>
                <w:szCs w:val="18"/>
              </w:rPr>
              <w:t>391</w:t>
            </w:r>
            <w:r w:rsidR="009C1A3F">
              <w:rPr>
                <w:color w:val="000000"/>
                <w:sz w:val="18"/>
                <w:szCs w:val="18"/>
              </w:rPr>
              <w:t>2</w:t>
            </w:r>
            <w:r>
              <w:rPr>
                <w:color w:val="000000"/>
                <w:sz w:val="18"/>
                <w:szCs w:val="18"/>
              </w:rPr>
              <w:t>908,00</w:t>
            </w:r>
          </w:p>
        </w:tc>
        <w:tc>
          <w:tcPr>
            <w:tcW w:w="1276" w:type="dxa"/>
            <w:vAlign w:val="center"/>
          </w:tcPr>
          <w:p w:rsidR="00C44661" w:rsidRDefault="00C44661">
            <w:pPr>
              <w:jc w:val="right"/>
              <w:outlineLvl w:val="0"/>
              <w:rPr>
                <w:color w:val="000000"/>
                <w:sz w:val="18"/>
                <w:szCs w:val="18"/>
              </w:rPr>
            </w:pPr>
            <w:r>
              <w:rPr>
                <w:color w:val="000000"/>
                <w:sz w:val="18"/>
                <w:szCs w:val="18"/>
              </w:rPr>
              <w:t>2115919,79</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2070921,77</w:t>
            </w:r>
          </w:p>
        </w:tc>
        <w:tc>
          <w:tcPr>
            <w:tcW w:w="1276" w:type="dxa"/>
            <w:vAlign w:val="center"/>
          </w:tcPr>
          <w:p w:rsidR="00C44661" w:rsidRDefault="00C44661">
            <w:pPr>
              <w:jc w:val="right"/>
              <w:outlineLvl w:val="0"/>
              <w:rPr>
                <w:color w:val="000000"/>
                <w:sz w:val="18"/>
                <w:szCs w:val="18"/>
              </w:rPr>
            </w:pPr>
            <w:r>
              <w:rPr>
                <w:color w:val="000000"/>
                <w:sz w:val="18"/>
                <w:szCs w:val="18"/>
              </w:rPr>
              <w:t>1594622,00</w:t>
            </w:r>
          </w:p>
        </w:tc>
        <w:tc>
          <w:tcPr>
            <w:tcW w:w="1276" w:type="dxa"/>
            <w:vAlign w:val="center"/>
          </w:tcPr>
          <w:p w:rsidR="00C44661" w:rsidRDefault="00C44661">
            <w:pPr>
              <w:jc w:val="right"/>
              <w:outlineLvl w:val="0"/>
              <w:rPr>
                <w:color w:val="000000"/>
                <w:sz w:val="18"/>
                <w:szCs w:val="18"/>
              </w:rPr>
            </w:pPr>
            <w:r>
              <w:rPr>
                <w:color w:val="000000"/>
                <w:sz w:val="18"/>
                <w:szCs w:val="18"/>
              </w:rPr>
              <w:t>2767244,00</w:t>
            </w:r>
          </w:p>
        </w:tc>
        <w:tc>
          <w:tcPr>
            <w:tcW w:w="1452" w:type="dxa"/>
            <w:vAlign w:val="center"/>
          </w:tcPr>
          <w:p w:rsidR="00C44661" w:rsidRPr="00C502E4" w:rsidRDefault="00C44661" w:rsidP="009C1A3F">
            <w:pPr>
              <w:jc w:val="right"/>
              <w:outlineLvl w:val="0"/>
              <w:rPr>
                <w:color w:val="000000"/>
                <w:sz w:val="18"/>
                <w:szCs w:val="18"/>
              </w:rPr>
            </w:pPr>
            <w:r w:rsidRPr="00C502E4">
              <w:rPr>
                <w:color w:val="000000"/>
                <w:sz w:val="18"/>
                <w:szCs w:val="18"/>
              </w:rPr>
              <w:t>1246</w:t>
            </w:r>
            <w:r w:rsidR="009C1A3F" w:rsidRPr="00C502E4">
              <w:rPr>
                <w:color w:val="000000"/>
                <w:sz w:val="18"/>
                <w:szCs w:val="18"/>
              </w:rPr>
              <w:t>1</w:t>
            </w:r>
            <w:r w:rsidRPr="00C502E4">
              <w:rPr>
                <w:color w:val="000000"/>
                <w:sz w:val="18"/>
                <w:szCs w:val="18"/>
              </w:rPr>
              <w:t>615,56</w:t>
            </w:r>
          </w:p>
        </w:tc>
      </w:tr>
      <w:tr w:rsidR="00C44661" w:rsidRPr="00FF044B" w:rsidTr="009054DE">
        <w:trPr>
          <w:trHeight w:val="20"/>
        </w:trPr>
        <w:tc>
          <w:tcPr>
            <w:tcW w:w="865" w:type="dxa"/>
            <w:vMerge/>
            <w:vAlign w:val="center"/>
          </w:tcPr>
          <w:p w:rsidR="00C44661" w:rsidRPr="006E44E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федеральный бюджет</w:t>
            </w:r>
          </w:p>
        </w:tc>
        <w:tc>
          <w:tcPr>
            <w:tcW w:w="1275" w:type="dxa"/>
            <w:vAlign w:val="center"/>
          </w:tcPr>
          <w:p w:rsidR="00C44661" w:rsidRDefault="00C44661">
            <w:pPr>
              <w:jc w:val="right"/>
              <w:outlineLvl w:val="0"/>
              <w:rPr>
                <w:color w:val="000000"/>
                <w:sz w:val="18"/>
                <w:szCs w:val="18"/>
              </w:rPr>
            </w:pPr>
            <w:r>
              <w:rPr>
                <w:color w:val="000000"/>
                <w:sz w:val="18"/>
                <w:szCs w:val="18"/>
              </w:rPr>
              <w:t>3703708,00</w:t>
            </w:r>
          </w:p>
        </w:tc>
        <w:tc>
          <w:tcPr>
            <w:tcW w:w="1276" w:type="dxa"/>
            <w:vAlign w:val="center"/>
          </w:tcPr>
          <w:p w:rsidR="00C44661" w:rsidRDefault="00C44661">
            <w:pPr>
              <w:jc w:val="right"/>
              <w:outlineLvl w:val="0"/>
              <w:rPr>
                <w:color w:val="000000"/>
                <w:sz w:val="18"/>
                <w:szCs w:val="18"/>
              </w:rPr>
            </w:pPr>
            <w:r>
              <w:rPr>
                <w:color w:val="000000"/>
                <w:sz w:val="18"/>
                <w:szCs w:val="18"/>
              </w:rPr>
              <w:t>1874704,00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1139921,77</w:t>
            </w:r>
          </w:p>
        </w:tc>
        <w:tc>
          <w:tcPr>
            <w:tcW w:w="1276" w:type="dxa"/>
            <w:vAlign w:val="center"/>
          </w:tcPr>
          <w:p w:rsidR="00C44661" w:rsidRDefault="00C44661">
            <w:pPr>
              <w:jc w:val="right"/>
              <w:outlineLvl w:val="0"/>
              <w:rPr>
                <w:color w:val="000000"/>
                <w:sz w:val="18"/>
                <w:szCs w:val="18"/>
              </w:rPr>
            </w:pPr>
            <w:r>
              <w:rPr>
                <w:color w:val="000000"/>
                <w:sz w:val="18"/>
                <w:szCs w:val="18"/>
              </w:rPr>
              <w:t>1172622,00</w:t>
            </w:r>
          </w:p>
        </w:tc>
        <w:tc>
          <w:tcPr>
            <w:tcW w:w="1276" w:type="dxa"/>
            <w:vAlign w:val="center"/>
          </w:tcPr>
          <w:p w:rsidR="00C44661" w:rsidRDefault="00C44661">
            <w:pPr>
              <w:jc w:val="right"/>
              <w:outlineLvl w:val="0"/>
              <w:rPr>
                <w:color w:val="000000"/>
                <w:sz w:val="18"/>
                <w:szCs w:val="18"/>
              </w:rPr>
            </w:pPr>
            <w:r>
              <w:rPr>
                <w:color w:val="000000"/>
                <w:sz w:val="18"/>
                <w:szCs w:val="18"/>
              </w:rPr>
              <w:t>2345244,00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10236199,77</w:t>
            </w:r>
          </w:p>
        </w:tc>
      </w:tr>
      <w:tr w:rsidR="00C44661" w:rsidRPr="00FF044B" w:rsidTr="009054DE">
        <w:trPr>
          <w:trHeight w:val="20"/>
        </w:trPr>
        <w:tc>
          <w:tcPr>
            <w:tcW w:w="865" w:type="dxa"/>
            <w:vMerge/>
            <w:vAlign w:val="center"/>
          </w:tcPr>
          <w:p w:rsidR="00C44661" w:rsidRPr="006E44E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областной бюджет</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C44661" w:rsidRPr="00FF044B" w:rsidTr="009054DE">
        <w:trPr>
          <w:trHeight w:val="20"/>
        </w:trPr>
        <w:tc>
          <w:tcPr>
            <w:tcW w:w="865" w:type="dxa"/>
            <w:vMerge/>
            <w:vAlign w:val="center"/>
          </w:tcPr>
          <w:p w:rsidR="00C44661" w:rsidRPr="006E44E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местный бюджет</w:t>
            </w:r>
          </w:p>
        </w:tc>
        <w:tc>
          <w:tcPr>
            <w:tcW w:w="1275" w:type="dxa"/>
            <w:vAlign w:val="center"/>
          </w:tcPr>
          <w:p w:rsidR="00C44661" w:rsidRDefault="00C44661">
            <w:pPr>
              <w:jc w:val="right"/>
              <w:outlineLvl w:val="0"/>
              <w:rPr>
                <w:color w:val="000000"/>
                <w:sz w:val="18"/>
                <w:szCs w:val="18"/>
              </w:rPr>
            </w:pPr>
            <w:r>
              <w:rPr>
                <w:color w:val="000000"/>
                <w:sz w:val="18"/>
                <w:szCs w:val="18"/>
              </w:rPr>
              <w:t>209200,00</w:t>
            </w:r>
          </w:p>
        </w:tc>
        <w:tc>
          <w:tcPr>
            <w:tcW w:w="1276" w:type="dxa"/>
            <w:vAlign w:val="center"/>
          </w:tcPr>
          <w:p w:rsidR="00C44661" w:rsidRDefault="00C44661">
            <w:pPr>
              <w:jc w:val="right"/>
              <w:outlineLvl w:val="0"/>
              <w:rPr>
                <w:color w:val="000000"/>
                <w:sz w:val="18"/>
                <w:szCs w:val="18"/>
              </w:rPr>
            </w:pPr>
            <w:r>
              <w:rPr>
                <w:color w:val="000000"/>
                <w:sz w:val="18"/>
                <w:szCs w:val="18"/>
              </w:rPr>
              <w:t>241215,79</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931000,00</w:t>
            </w:r>
          </w:p>
        </w:tc>
        <w:tc>
          <w:tcPr>
            <w:tcW w:w="1276" w:type="dxa"/>
            <w:vAlign w:val="center"/>
          </w:tcPr>
          <w:p w:rsidR="00C44661" w:rsidRDefault="00C44661">
            <w:pPr>
              <w:jc w:val="right"/>
              <w:outlineLvl w:val="0"/>
              <w:rPr>
                <w:color w:val="000000"/>
                <w:sz w:val="18"/>
                <w:szCs w:val="18"/>
              </w:rPr>
            </w:pPr>
            <w:r>
              <w:rPr>
                <w:color w:val="000000"/>
                <w:sz w:val="18"/>
                <w:szCs w:val="18"/>
              </w:rPr>
              <w:t>422000,00</w:t>
            </w:r>
          </w:p>
        </w:tc>
        <w:tc>
          <w:tcPr>
            <w:tcW w:w="1276" w:type="dxa"/>
            <w:vAlign w:val="center"/>
          </w:tcPr>
          <w:p w:rsidR="00C44661" w:rsidRDefault="00C44661">
            <w:pPr>
              <w:jc w:val="right"/>
              <w:outlineLvl w:val="0"/>
              <w:rPr>
                <w:color w:val="000000"/>
                <w:sz w:val="18"/>
                <w:szCs w:val="18"/>
              </w:rPr>
            </w:pPr>
            <w:r>
              <w:rPr>
                <w:color w:val="000000"/>
                <w:sz w:val="18"/>
                <w:szCs w:val="18"/>
              </w:rPr>
              <w:t>422000,00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2225415,79</w:t>
            </w:r>
          </w:p>
        </w:tc>
      </w:tr>
      <w:tr w:rsidR="00C44661" w:rsidRPr="00FF044B" w:rsidTr="009054DE">
        <w:trPr>
          <w:trHeight w:val="20"/>
        </w:trPr>
        <w:tc>
          <w:tcPr>
            <w:tcW w:w="865" w:type="dxa"/>
            <w:vMerge/>
            <w:vAlign w:val="center"/>
          </w:tcPr>
          <w:p w:rsidR="00C44661" w:rsidRPr="006E44E9" w:rsidRDefault="00C44661" w:rsidP="00731FBB">
            <w:pPr>
              <w:ind w:right="11"/>
              <w:rPr>
                <w:sz w:val="22"/>
                <w:szCs w:val="22"/>
              </w:rPr>
            </w:pPr>
          </w:p>
        </w:tc>
        <w:tc>
          <w:tcPr>
            <w:tcW w:w="2709" w:type="dxa"/>
            <w:vMerge/>
            <w:vAlign w:val="center"/>
          </w:tcPr>
          <w:p w:rsidR="00C44661" w:rsidRPr="00731FBB" w:rsidRDefault="00C44661" w:rsidP="00731FBB">
            <w:pPr>
              <w:ind w:right="11"/>
              <w:rPr>
                <w:sz w:val="20"/>
                <w:szCs w:val="20"/>
              </w:rPr>
            </w:pPr>
          </w:p>
        </w:tc>
        <w:tc>
          <w:tcPr>
            <w:tcW w:w="1955" w:type="dxa"/>
            <w:vMerge/>
          </w:tcPr>
          <w:p w:rsidR="00C44661" w:rsidRPr="00731FBB" w:rsidRDefault="00C44661" w:rsidP="00731FBB">
            <w:pPr>
              <w:ind w:right="11"/>
              <w:rPr>
                <w:sz w:val="20"/>
                <w:szCs w:val="20"/>
              </w:rPr>
            </w:pPr>
          </w:p>
        </w:tc>
        <w:tc>
          <w:tcPr>
            <w:tcW w:w="2302" w:type="dxa"/>
            <w:vAlign w:val="center"/>
          </w:tcPr>
          <w:p w:rsidR="00C44661" w:rsidRPr="00731FBB" w:rsidRDefault="00C44661" w:rsidP="00731FBB">
            <w:pPr>
              <w:ind w:right="11"/>
              <w:rPr>
                <w:sz w:val="20"/>
                <w:szCs w:val="20"/>
              </w:rPr>
            </w:pPr>
            <w:r w:rsidRPr="00731FBB">
              <w:rPr>
                <w:sz w:val="20"/>
                <w:szCs w:val="20"/>
              </w:rPr>
              <w:t>иные источники</w:t>
            </w:r>
          </w:p>
        </w:tc>
        <w:tc>
          <w:tcPr>
            <w:tcW w:w="1275"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384" w:type="dxa"/>
            <w:vAlign w:val="center"/>
          </w:tcPr>
          <w:p w:rsidR="00C44661" w:rsidRPr="00C502E4" w:rsidRDefault="00C44661">
            <w:pPr>
              <w:jc w:val="right"/>
              <w:outlineLvl w:val="0"/>
              <w:rPr>
                <w:color w:val="000000"/>
                <w:sz w:val="18"/>
                <w:szCs w:val="18"/>
              </w:rPr>
            </w:pPr>
            <w:r w:rsidRPr="00C502E4">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276" w:type="dxa"/>
            <w:vAlign w:val="center"/>
          </w:tcPr>
          <w:p w:rsidR="00C44661" w:rsidRDefault="00C44661">
            <w:pPr>
              <w:jc w:val="right"/>
              <w:outlineLvl w:val="0"/>
              <w:rPr>
                <w:color w:val="000000"/>
                <w:sz w:val="18"/>
                <w:szCs w:val="18"/>
              </w:rPr>
            </w:pPr>
            <w:r>
              <w:rPr>
                <w:color w:val="000000"/>
                <w:sz w:val="18"/>
                <w:szCs w:val="18"/>
              </w:rPr>
              <w:t>0,00</w:t>
            </w:r>
          </w:p>
        </w:tc>
        <w:tc>
          <w:tcPr>
            <w:tcW w:w="1452" w:type="dxa"/>
            <w:vAlign w:val="center"/>
          </w:tcPr>
          <w:p w:rsidR="00C44661" w:rsidRPr="00C502E4" w:rsidRDefault="00C44661">
            <w:pPr>
              <w:jc w:val="right"/>
              <w:outlineLvl w:val="0"/>
              <w:rPr>
                <w:color w:val="000000"/>
                <w:sz w:val="18"/>
                <w:szCs w:val="18"/>
              </w:rPr>
            </w:pPr>
            <w:r w:rsidRPr="00C502E4">
              <w:rPr>
                <w:color w:val="000000"/>
                <w:sz w:val="18"/>
                <w:szCs w:val="18"/>
              </w:rPr>
              <w:t>0,00</w:t>
            </w:r>
          </w:p>
        </w:tc>
      </w:tr>
      <w:tr w:rsidR="009C1A3F" w:rsidRPr="00FF044B" w:rsidTr="009054DE">
        <w:trPr>
          <w:trHeight w:val="20"/>
        </w:trPr>
        <w:tc>
          <w:tcPr>
            <w:tcW w:w="865" w:type="dxa"/>
            <w:vMerge w:val="restart"/>
            <w:vAlign w:val="center"/>
          </w:tcPr>
          <w:p w:rsidR="009C1A3F" w:rsidRPr="006E44E9" w:rsidRDefault="009C1A3F" w:rsidP="00731FBB">
            <w:pPr>
              <w:ind w:right="11"/>
              <w:rPr>
                <w:sz w:val="22"/>
                <w:szCs w:val="22"/>
              </w:rPr>
            </w:pPr>
            <w:r w:rsidRPr="006E44E9">
              <w:rPr>
                <w:sz w:val="22"/>
                <w:szCs w:val="22"/>
              </w:rPr>
              <w:t>4.1.1</w:t>
            </w:r>
          </w:p>
        </w:tc>
        <w:tc>
          <w:tcPr>
            <w:tcW w:w="2709" w:type="dxa"/>
            <w:vMerge w:val="restart"/>
            <w:vAlign w:val="center"/>
          </w:tcPr>
          <w:p w:rsidR="009C1A3F" w:rsidRPr="00731FBB" w:rsidRDefault="009C1A3F" w:rsidP="00731FBB">
            <w:pPr>
              <w:ind w:right="11"/>
              <w:rPr>
                <w:sz w:val="20"/>
                <w:szCs w:val="20"/>
              </w:rPr>
            </w:pPr>
            <w:r w:rsidRPr="00731FBB">
              <w:rPr>
                <w:sz w:val="20"/>
                <w:szCs w:val="20"/>
              </w:rPr>
              <w:t>Мероприятие   4.1.1«Осуществление мероприятий по текущему и капитальному ремонту муниципального жилого фонда»</w:t>
            </w:r>
          </w:p>
        </w:tc>
        <w:tc>
          <w:tcPr>
            <w:tcW w:w="1955" w:type="dxa"/>
            <w:vMerge w:val="restart"/>
          </w:tcPr>
          <w:p w:rsidR="009C1A3F" w:rsidRPr="00731FBB" w:rsidRDefault="009C1A3F"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9C1A3F" w:rsidRPr="00731FBB" w:rsidRDefault="009C1A3F" w:rsidP="00731FBB">
            <w:pPr>
              <w:ind w:right="11"/>
              <w:rPr>
                <w:sz w:val="20"/>
                <w:szCs w:val="20"/>
              </w:rPr>
            </w:pPr>
            <w:r w:rsidRPr="00731FBB">
              <w:rPr>
                <w:sz w:val="20"/>
                <w:szCs w:val="20"/>
              </w:rPr>
              <w:t>всего</w:t>
            </w:r>
          </w:p>
        </w:tc>
        <w:tc>
          <w:tcPr>
            <w:tcW w:w="1275" w:type="dxa"/>
            <w:vAlign w:val="center"/>
          </w:tcPr>
          <w:p w:rsidR="009C1A3F" w:rsidRDefault="009C1A3F">
            <w:pPr>
              <w:jc w:val="right"/>
              <w:outlineLvl w:val="1"/>
              <w:rPr>
                <w:color w:val="000000"/>
                <w:sz w:val="18"/>
                <w:szCs w:val="18"/>
              </w:rPr>
            </w:pPr>
            <w:r>
              <w:rPr>
                <w:color w:val="000000"/>
                <w:sz w:val="18"/>
                <w:szCs w:val="18"/>
              </w:rPr>
              <w:t>209200,00</w:t>
            </w:r>
          </w:p>
        </w:tc>
        <w:tc>
          <w:tcPr>
            <w:tcW w:w="1276" w:type="dxa"/>
            <w:vAlign w:val="center"/>
          </w:tcPr>
          <w:p w:rsidR="009C1A3F" w:rsidRDefault="009C1A3F">
            <w:pPr>
              <w:jc w:val="right"/>
              <w:outlineLvl w:val="1"/>
              <w:rPr>
                <w:color w:val="000000"/>
                <w:sz w:val="18"/>
                <w:szCs w:val="18"/>
              </w:rPr>
            </w:pPr>
            <w:r>
              <w:rPr>
                <w:color w:val="000000"/>
                <w:sz w:val="18"/>
                <w:szCs w:val="18"/>
              </w:rPr>
              <w:t>241215,79</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931000,00</w:t>
            </w:r>
          </w:p>
        </w:tc>
        <w:tc>
          <w:tcPr>
            <w:tcW w:w="1276" w:type="dxa"/>
            <w:vAlign w:val="center"/>
          </w:tcPr>
          <w:p w:rsidR="009C1A3F" w:rsidRDefault="009C1A3F">
            <w:pPr>
              <w:jc w:val="right"/>
              <w:outlineLvl w:val="1"/>
              <w:rPr>
                <w:color w:val="000000"/>
                <w:sz w:val="18"/>
                <w:szCs w:val="18"/>
              </w:rPr>
            </w:pPr>
            <w:r>
              <w:rPr>
                <w:color w:val="000000"/>
                <w:sz w:val="18"/>
                <w:szCs w:val="18"/>
              </w:rPr>
              <w:t>422000,00</w:t>
            </w:r>
          </w:p>
        </w:tc>
        <w:tc>
          <w:tcPr>
            <w:tcW w:w="1276" w:type="dxa"/>
            <w:vAlign w:val="center"/>
          </w:tcPr>
          <w:p w:rsidR="009C1A3F" w:rsidRDefault="009C1A3F">
            <w:pPr>
              <w:jc w:val="right"/>
              <w:outlineLvl w:val="1"/>
              <w:rPr>
                <w:color w:val="000000"/>
                <w:sz w:val="18"/>
                <w:szCs w:val="18"/>
              </w:rPr>
            </w:pPr>
            <w:r>
              <w:rPr>
                <w:color w:val="000000"/>
                <w:sz w:val="18"/>
                <w:szCs w:val="18"/>
              </w:rPr>
              <w:t>422000,00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2225415,79</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федеральный бюджет</w:t>
            </w:r>
          </w:p>
        </w:tc>
        <w:tc>
          <w:tcPr>
            <w:tcW w:w="1275"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областной бюджет</w:t>
            </w:r>
          </w:p>
        </w:tc>
        <w:tc>
          <w:tcPr>
            <w:tcW w:w="1275"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местный бюджет</w:t>
            </w:r>
          </w:p>
        </w:tc>
        <w:tc>
          <w:tcPr>
            <w:tcW w:w="1275" w:type="dxa"/>
            <w:vAlign w:val="center"/>
          </w:tcPr>
          <w:p w:rsidR="009C1A3F" w:rsidRDefault="009C1A3F">
            <w:pPr>
              <w:jc w:val="right"/>
              <w:outlineLvl w:val="1"/>
              <w:rPr>
                <w:color w:val="000000"/>
                <w:sz w:val="18"/>
                <w:szCs w:val="18"/>
              </w:rPr>
            </w:pPr>
            <w:r>
              <w:rPr>
                <w:color w:val="000000"/>
                <w:sz w:val="18"/>
                <w:szCs w:val="18"/>
              </w:rPr>
              <w:t>209200,00</w:t>
            </w:r>
          </w:p>
        </w:tc>
        <w:tc>
          <w:tcPr>
            <w:tcW w:w="1276" w:type="dxa"/>
            <w:vAlign w:val="center"/>
          </w:tcPr>
          <w:p w:rsidR="009C1A3F" w:rsidRDefault="009C1A3F">
            <w:pPr>
              <w:jc w:val="right"/>
              <w:outlineLvl w:val="1"/>
              <w:rPr>
                <w:color w:val="000000"/>
                <w:sz w:val="18"/>
                <w:szCs w:val="18"/>
              </w:rPr>
            </w:pPr>
            <w:r>
              <w:rPr>
                <w:color w:val="000000"/>
                <w:sz w:val="18"/>
                <w:szCs w:val="18"/>
              </w:rPr>
              <w:t>241215,79</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931000,00</w:t>
            </w:r>
          </w:p>
        </w:tc>
        <w:tc>
          <w:tcPr>
            <w:tcW w:w="1276" w:type="dxa"/>
            <w:vAlign w:val="center"/>
          </w:tcPr>
          <w:p w:rsidR="009C1A3F" w:rsidRDefault="009C1A3F">
            <w:pPr>
              <w:jc w:val="right"/>
              <w:outlineLvl w:val="1"/>
              <w:rPr>
                <w:color w:val="000000"/>
                <w:sz w:val="18"/>
                <w:szCs w:val="18"/>
              </w:rPr>
            </w:pPr>
            <w:r>
              <w:rPr>
                <w:color w:val="000000"/>
                <w:sz w:val="18"/>
                <w:szCs w:val="18"/>
              </w:rPr>
              <w:t>422000,00</w:t>
            </w:r>
          </w:p>
        </w:tc>
        <w:tc>
          <w:tcPr>
            <w:tcW w:w="1276" w:type="dxa"/>
            <w:vAlign w:val="center"/>
          </w:tcPr>
          <w:p w:rsidR="009C1A3F" w:rsidRDefault="009C1A3F">
            <w:pPr>
              <w:jc w:val="right"/>
              <w:outlineLvl w:val="1"/>
              <w:rPr>
                <w:color w:val="000000"/>
                <w:sz w:val="18"/>
                <w:szCs w:val="18"/>
              </w:rPr>
            </w:pPr>
            <w:r>
              <w:rPr>
                <w:color w:val="000000"/>
                <w:sz w:val="18"/>
                <w:szCs w:val="18"/>
              </w:rPr>
              <w:t>422000,00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2225415,79</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иные источники</w:t>
            </w:r>
          </w:p>
        </w:tc>
        <w:tc>
          <w:tcPr>
            <w:tcW w:w="1275"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0,00</w:t>
            </w:r>
          </w:p>
        </w:tc>
      </w:tr>
      <w:tr w:rsidR="009C1A3F" w:rsidRPr="00FF044B" w:rsidTr="009054DE">
        <w:trPr>
          <w:trHeight w:val="20"/>
        </w:trPr>
        <w:tc>
          <w:tcPr>
            <w:tcW w:w="865" w:type="dxa"/>
            <w:vMerge w:val="restart"/>
            <w:vAlign w:val="center"/>
          </w:tcPr>
          <w:p w:rsidR="009C1A3F" w:rsidRPr="006E44E9" w:rsidRDefault="009C1A3F" w:rsidP="00731FBB">
            <w:pPr>
              <w:ind w:right="11"/>
              <w:rPr>
                <w:sz w:val="22"/>
                <w:szCs w:val="22"/>
              </w:rPr>
            </w:pPr>
            <w:r w:rsidRPr="006E44E9">
              <w:rPr>
                <w:sz w:val="22"/>
                <w:szCs w:val="22"/>
              </w:rPr>
              <w:t>4.1.2</w:t>
            </w:r>
          </w:p>
        </w:tc>
        <w:tc>
          <w:tcPr>
            <w:tcW w:w="2709" w:type="dxa"/>
            <w:vMerge w:val="restart"/>
            <w:vAlign w:val="center"/>
          </w:tcPr>
          <w:p w:rsidR="009C1A3F" w:rsidRPr="00731FBB" w:rsidRDefault="009C1A3F" w:rsidP="00731FBB">
            <w:pPr>
              <w:ind w:right="11"/>
              <w:rPr>
                <w:sz w:val="20"/>
                <w:szCs w:val="20"/>
              </w:rPr>
            </w:pPr>
            <w:r w:rsidRPr="00731FBB">
              <w:rPr>
                <w:sz w:val="20"/>
                <w:szCs w:val="20"/>
              </w:rPr>
              <w:t>Мероприятие   4.1.2 «Субвенции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w:t>
            </w:r>
          </w:p>
        </w:tc>
        <w:tc>
          <w:tcPr>
            <w:tcW w:w="1955" w:type="dxa"/>
            <w:vMerge w:val="restart"/>
          </w:tcPr>
          <w:p w:rsidR="009C1A3F" w:rsidRPr="00731FBB" w:rsidRDefault="009C1A3F"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9C1A3F" w:rsidRPr="00731FBB" w:rsidRDefault="009C1A3F" w:rsidP="00731FBB">
            <w:pPr>
              <w:ind w:right="11"/>
              <w:rPr>
                <w:sz w:val="20"/>
                <w:szCs w:val="20"/>
              </w:rPr>
            </w:pPr>
            <w:r w:rsidRPr="00731FBB">
              <w:rPr>
                <w:sz w:val="20"/>
                <w:szCs w:val="20"/>
              </w:rPr>
              <w:t>всего</w:t>
            </w:r>
          </w:p>
        </w:tc>
        <w:tc>
          <w:tcPr>
            <w:tcW w:w="1275" w:type="dxa"/>
            <w:vAlign w:val="center"/>
          </w:tcPr>
          <w:p w:rsidR="009C1A3F" w:rsidRDefault="009C1A3F">
            <w:pPr>
              <w:jc w:val="right"/>
              <w:outlineLvl w:val="1"/>
              <w:rPr>
                <w:color w:val="000000"/>
                <w:sz w:val="18"/>
                <w:szCs w:val="18"/>
              </w:rPr>
            </w:pPr>
            <w:r>
              <w:rPr>
                <w:color w:val="000000"/>
                <w:sz w:val="18"/>
                <w:szCs w:val="18"/>
              </w:rPr>
              <w:t>3703708,00</w:t>
            </w:r>
          </w:p>
        </w:tc>
        <w:tc>
          <w:tcPr>
            <w:tcW w:w="1276" w:type="dxa"/>
            <w:vAlign w:val="center"/>
          </w:tcPr>
          <w:p w:rsidR="009C1A3F" w:rsidRDefault="009C1A3F">
            <w:pPr>
              <w:jc w:val="right"/>
              <w:outlineLvl w:val="1"/>
              <w:rPr>
                <w:color w:val="000000"/>
                <w:sz w:val="18"/>
                <w:szCs w:val="18"/>
              </w:rPr>
            </w:pPr>
            <w:r>
              <w:rPr>
                <w:color w:val="000000"/>
                <w:sz w:val="18"/>
                <w:szCs w:val="18"/>
              </w:rPr>
              <w:t>1874704,00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1139921,77</w:t>
            </w:r>
          </w:p>
        </w:tc>
        <w:tc>
          <w:tcPr>
            <w:tcW w:w="1276" w:type="dxa"/>
            <w:vAlign w:val="center"/>
          </w:tcPr>
          <w:p w:rsidR="009C1A3F" w:rsidRDefault="009C1A3F">
            <w:pPr>
              <w:jc w:val="right"/>
              <w:outlineLvl w:val="1"/>
              <w:rPr>
                <w:color w:val="000000"/>
                <w:sz w:val="18"/>
                <w:szCs w:val="18"/>
              </w:rPr>
            </w:pPr>
            <w:r>
              <w:rPr>
                <w:color w:val="000000"/>
                <w:sz w:val="18"/>
                <w:szCs w:val="18"/>
              </w:rPr>
              <w:t>1172622,00</w:t>
            </w:r>
          </w:p>
        </w:tc>
        <w:tc>
          <w:tcPr>
            <w:tcW w:w="1276" w:type="dxa"/>
            <w:vAlign w:val="center"/>
          </w:tcPr>
          <w:p w:rsidR="009C1A3F" w:rsidRDefault="009C1A3F">
            <w:pPr>
              <w:jc w:val="right"/>
              <w:outlineLvl w:val="1"/>
              <w:rPr>
                <w:color w:val="000000"/>
                <w:sz w:val="18"/>
                <w:szCs w:val="18"/>
              </w:rPr>
            </w:pPr>
            <w:r>
              <w:rPr>
                <w:color w:val="000000"/>
                <w:sz w:val="18"/>
                <w:szCs w:val="18"/>
              </w:rPr>
              <w:t>2345244,00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10236199,77</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федеральный бюджет</w:t>
            </w:r>
          </w:p>
        </w:tc>
        <w:tc>
          <w:tcPr>
            <w:tcW w:w="1275" w:type="dxa"/>
            <w:vAlign w:val="center"/>
          </w:tcPr>
          <w:p w:rsidR="009C1A3F" w:rsidRDefault="009C1A3F">
            <w:pPr>
              <w:jc w:val="right"/>
              <w:outlineLvl w:val="1"/>
              <w:rPr>
                <w:color w:val="000000"/>
                <w:sz w:val="18"/>
                <w:szCs w:val="18"/>
              </w:rPr>
            </w:pPr>
            <w:r>
              <w:rPr>
                <w:color w:val="000000"/>
                <w:sz w:val="18"/>
                <w:szCs w:val="18"/>
              </w:rPr>
              <w:t>3703708,00</w:t>
            </w:r>
          </w:p>
        </w:tc>
        <w:tc>
          <w:tcPr>
            <w:tcW w:w="1276" w:type="dxa"/>
            <w:vAlign w:val="center"/>
          </w:tcPr>
          <w:p w:rsidR="009C1A3F" w:rsidRDefault="009C1A3F">
            <w:pPr>
              <w:jc w:val="right"/>
              <w:outlineLvl w:val="1"/>
              <w:rPr>
                <w:color w:val="000000"/>
                <w:sz w:val="18"/>
                <w:szCs w:val="18"/>
              </w:rPr>
            </w:pPr>
            <w:r>
              <w:rPr>
                <w:color w:val="000000"/>
                <w:sz w:val="18"/>
                <w:szCs w:val="18"/>
              </w:rPr>
              <w:t>1874704,00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1139921,77</w:t>
            </w:r>
          </w:p>
        </w:tc>
        <w:tc>
          <w:tcPr>
            <w:tcW w:w="1276" w:type="dxa"/>
            <w:vAlign w:val="center"/>
          </w:tcPr>
          <w:p w:rsidR="009C1A3F" w:rsidRDefault="009C1A3F">
            <w:pPr>
              <w:jc w:val="right"/>
              <w:outlineLvl w:val="1"/>
              <w:rPr>
                <w:color w:val="000000"/>
                <w:sz w:val="18"/>
                <w:szCs w:val="18"/>
              </w:rPr>
            </w:pPr>
            <w:r>
              <w:rPr>
                <w:color w:val="000000"/>
                <w:sz w:val="18"/>
                <w:szCs w:val="18"/>
              </w:rPr>
              <w:t>1172622,00</w:t>
            </w:r>
          </w:p>
        </w:tc>
        <w:tc>
          <w:tcPr>
            <w:tcW w:w="1276" w:type="dxa"/>
            <w:vAlign w:val="center"/>
          </w:tcPr>
          <w:p w:rsidR="009C1A3F" w:rsidRDefault="009C1A3F">
            <w:pPr>
              <w:jc w:val="right"/>
              <w:outlineLvl w:val="1"/>
              <w:rPr>
                <w:color w:val="000000"/>
                <w:sz w:val="18"/>
                <w:szCs w:val="18"/>
              </w:rPr>
            </w:pPr>
            <w:r>
              <w:rPr>
                <w:color w:val="000000"/>
                <w:sz w:val="18"/>
                <w:szCs w:val="18"/>
              </w:rPr>
              <w:t>2345244,00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10236199,77</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областной бюджет</w:t>
            </w:r>
          </w:p>
        </w:tc>
        <w:tc>
          <w:tcPr>
            <w:tcW w:w="1275"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местный бюджет</w:t>
            </w:r>
          </w:p>
        </w:tc>
        <w:tc>
          <w:tcPr>
            <w:tcW w:w="1275"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иные источники</w:t>
            </w:r>
          </w:p>
        </w:tc>
        <w:tc>
          <w:tcPr>
            <w:tcW w:w="1275"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384" w:type="dxa"/>
            <w:vAlign w:val="center"/>
          </w:tcPr>
          <w:p w:rsidR="009C1A3F" w:rsidRPr="00C502E4" w:rsidRDefault="009C1A3F">
            <w:pPr>
              <w:jc w:val="right"/>
              <w:outlineLvl w:val="1"/>
              <w:rPr>
                <w:color w:val="000000"/>
                <w:sz w:val="18"/>
                <w:szCs w:val="18"/>
              </w:rPr>
            </w:pPr>
            <w:r w:rsidRPr="00C502E4">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276" w:type="dxa"/>
            <w:vAlign w:val="center"/>
          </w:tcPr>
          <w:p w:rsidR="009C1A3F" w:rsidRDefault="009C1A3F">
            <w:pPr>
              <w:jc w:val="right"/>
              <w:outlineLvl w:val="1"/>
              <w:rPr>
                <w:color w:val="000000"/>
                <w:sz w:val="18"/>
                <w:szCs w:val="18"/>
              </w:rPr>
            </w:pPr>
            <w:r>
              <w:rPr>
                <w:color w:val="000000"/>
                <w:sz w:val="18"/>
                <w:szCs w:val="18"/>
              </w:rPr>
              <w:t>0,00</w:t>
            </w:r>
          </w:p>
        </w:tc>
        <w:tc>
          <w:tcPr>
            <w:tcW w:w="1452" w:type="dxa"/>
            <w:vAlign w:val="center"/>
          </w:tcPr>
          <w:p w:rsidR="009C1A3F" w:rsidRPr="00C502E4" w:rsidRDefault="009C1A3F">
            <w:pPr>
              <w:jc w:val="right"/>
              <w:outlineLvl w:val="1"/>
              <w:rPr>
                <w:color w:val="000000"/>
                <w:sz w:val="18"/>
                <w:szCs w:val="18"/>
              </w:rPr>
            </w:pPr>
            <w:r w:rsidRPr="00C502E4">
              <w:rPr>
                <w:color w:val="000000"/>
                <w:sz w:val="18"/>
                <w:szCs w:val="18"/>
              </w:rPr>
              <w:t>0,00</w:t>
            </w:r>
          </w:p>
        </w:tc>
      </w:tr>
      <w:tr w:rsidR="009C1A3F" w:rsidRPr="00FF044B" w:rsidTr="009054DE">
        <w:trPr>
          <w:trHeight w:val="20"/>
        </w:trPr>
        <w:tc>
          <w:tcPr>
            <w:tcW w:w="865" w:type="dxa"/>
            <w:vMerge w:val="restart"/>
            <w:vAlign w:val="center"/>
          </w:tcPr>
          <w:p w:rsidR="009C1A3F" w:rsidRPr="006E44E9" w:rsidRDefault="009C1A3F" w:rsidP="00731FBB">
            <w:pPr>
              <w:ind w:right="11"/>
              <w:rPr>
                <w:sz w:val="22"/>
                <w:szCs w:val="22"/>
              </w:rPr>
            </w:pPr>
            <w:r w:rsidRPr="006E44E9">
              <w:rPr>
                <w:sz w:val="22"/>
                <w:szCs w:val="22"/>
              </w:rPr>
              <w:t>4.2</w:t>
            </w:r>
          </w:p>
        </w:tc>
        <w:tc>
          <w:tcPr>
            <w:tcW w:w="2709" w:type="dxa"/>
            <w:vMerge w:val="restart"/>
            <w:vAlign w:val="center"/>
          </w:tcPr>
          <w:p w:rsidR="009C1A3F" w:rsidRPr="00731FBB" w:rsidRDefault="009C1A3F" w:rsidP="00731FBB">
            <w:pPr>
              <w:ind w:right="11"/>
              <w:rPr>
                <w:sz w:val="20"/>
                <w:szCs w:val="20"/>
              </w:rPr>
            </w:pPr>
            <w:r w:rsidRPr="00731FBB">
              <w:rPr>
                <w:sz w:val="20"/>
                <w:szCs w:val="20"/>
              </w:rPr>
              <w:t xml:space="preserve"> Основное мероприятие 4.2 "</w:t>
            </w:r>
            <w:r w:rsidRPr="00731FBB">
              <w:rPr>
                <w:kern w:val="2"/>
                <w:sz w:val="20"/>
                <w:szCs w:val="20"/>
              </w:rPr>
              <w:t>Содействие обеспечению жилищного строительства земельными участками, в том числе под малоэтажное строительство</w:t>
            </w:r>
            <w:r w:rsidRPr="00731FBB">
              <w:rPr>
                <w:sz w:val="20"/>
                <w:szCs w:val="20"/>
              </w:rPr>
              <w:t xml:space="preserve">" </w:t>
            </w:r>
          </w:p>
        </w:tc>
        <w:tc>
          <w:tcPr>
            <w:tcW w:w="1955" w:type="dxa"/>
            <w:vMerge w:val="restart"/>
          </w:tcPr>
          <w:p w:rsidR="009C1A3F" w:rsidRPr="00731FBB" w:rsidRDefault="009C1A3F"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9C1A3F" w:rsidRPr="00731FBB" w:rsidRDefault="009C1A3F" w:rsidP="00731FBB">
            <w:pPr>
              <w:ind w:right="11"/>
              <w:rPr>
                <w:sz w:val="20"/>
                <w:szCs w:val="20"/>
              </w:rPr>
            </w:pPr>
            <w:r w:rsidRPr="00731FBB">
              <w:rPr>
                <w:sz w:val="20"/>
                <w:szCs w:val="20"/>
              </w:rPr>
              <w:t xml:space="preserve"> всего </w:t>
            </w:r>
          </w:p>
        </w:tc>
        <w:tc>
          <w:tcPr>
            <w:tcW w:w="1275"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9C1A3F">
            <w:pPr>
              <w:jc w:val="right"/>
              <w:outlineLvl w:val="0"/>
              <w:rPr>
                <w:color w:val="000000"/>
                <w:sz w:val="18"/>
                <w:szCs w:val="18"/>
              </w:rPr>
            </w:pPr>
            <w:r w:rsidRPr="00C502E4">
              <w:rPr>
                <w:color w:val="000000"/>
                <w:sz w:val="18"/>
                <w:szCs w:val="18"/>
              </w:rPr>
              <w:t>55000,00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452" w:type="dxa"/>
            <w:vAlign w:val="center"/>
          </w:tcPr>
          <w:p w:rsidR="009C1A3F" w:rsidRPr="00C502E4" w:rsidRDefault="009C1A3F">
            <w:pPr>
              <w:jc w:val="right"/>
              <w:outlineLvl w:val="0"/>
              <w:rPr>
                <w:color w:val="000000"/>
                <w:sz w:val="18"/>
                <w:szCs w:val="18"/>
              </w:rPr>
            </w:pPr>
            <w:r w:rsidRPr="00C502E4">
              <w:rPr>
                <w:color w:val="000000"/>
                <w:sz w:val="18"/>
                <w:szCs w:val="18"/>
              </w:rPr>
              <w:t>55000,00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 xml:space="preserve"> федеральный бюджет </w:t>
            </w:r>
          </w:p>
        </w:tc>
        <w:tc>
          <w:tcPr>
            <w:tcW w:w="1275"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9C1A3F">
            <w:pPr>
              <w:jc w:val="right"/>
              <w:outlineLvl w:val="0"/>
              <w:rPr>
                <w:color w:val="000000"/>
                <w:sz w:val="18"/>
                <w:szCs w:val="18"/>
              </w:rPr>
            </w:pPr>
            <w:r w:rsidRPr="00C502E4">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452" w:type="dxa"/>
            <w:vAlign w:val="center"/>
          </w:tcPr>
          <w:p w:rsidR="009C1A3F" w:rsidRPr="00C502E4" w:rsidRDefault="009C1A3F">
            <w:pPr>
              <w:jc w:val="right"/>
              <w:outlineLvl w:val="0"/>
              <w:rPr>
                <w:color w:val="000000"/>
                <w:sz w:val="18"/>
                <w:szCs w:val="18"/>
              </w:rPr>
            </w:pPr>
            <w:r w:rsidRPr="00C502E4">
              <w:rPr>
                <w:color w:val="000000"/>
                <w:sz w:val="18"/>
                <w:szCs w:val="18"/>
              </w:rPr>
              <w:t>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 xml:space="preserve"> областной бюджет </w:t>
            </w:r>
          </w:p>
        </w:tc>
        <w:tc>
          <w:tcPr>
            <w:tcW w:w="1275"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9C1A3F">
            <w:pPr>
              <w:jc w:val="right"/>
              <w:outlineLvl w:val="0"/>
              <w:rPr>
                <w:color w:val="000000"/>
                <w:sz w:val="18"/>
                <w:szCs w:val="18"/>
              </w:rPr>
            </w:pPr>
            <w:r w:rsidRPr="00C502E4">
              <w:rPr>
                <w:color w:val="000000"/>
                <w:sz w:val="18"/>
                <w:szCs w:val="18"/>
              </w:rPr>
              <w:t>55000,00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452" w:type="dxa"/>
            <w:vAlign w:val="center"/>
          </w:tcPr>
          <w:p w:rsidR="009C1A3F" w:rsidRPr="00C502E4" w:rsidRDefault="009C1A3F">
            <w:pPr>
              <w:jc w:val="right"/>
              <w:outlineLvl w:val="0"/>
              <w:rPr>
                <w:color w:val="000000"/>
                <w:sz w:val="18"/>
                <w:szCs w:val="18"/>
              </w:rPr>
            </w:pPr>
            <w:r w:rsidRPr="00C502E4">
              <w:rPr>
                <w:color w:val="000000"/>
                <w:sz w:val="18"/>
                <w:szCs w:val="18"/>
              </w:rPr>
              <w:t>55000,00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 xml:space="preserve"> местный бюджет </w:t>
            </w:r>
          </w:p>
        </w:tc>
        <w:tc>
          <w:tcPr>
            <w:tcW w:w="1275"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9C1A3F">
            <w:pPr>
              <w:jc w:val="right"/>
              <w:outlineLvl w:val="0"/>
              <w:rPr>
                <w:color w:val="000000"/>
                <w:sz w:val="18"/>
                <w:szCs w:val="18"/>
              </w:rPr>
            </w:pPr>
            <w:r w:rsidRPr="00C502E4">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452" w:type="dxa"/>
            <w:vAlign w:val="center"/>
          </w:tcPr>
          <w:p w:rsidR="009C1A3F" w:rsidRPr="00C502E4" w:rsidRDefault="009C1A3F">
            <w:pPr>
              <w:jc w:val="right"/>
              <w:outlineLvl w:val="0"/>
              <w:rPr>
                <w:color w:val="000000"/>
                <w:sz w:val="18"/>
                <w:szCs w:val="18"/>
              </w:rPr>
            </w:pPr>
            <w:r w:rsidRPr="00C502E4">
              <w:rPr>
                <w:color w:val="000000"/>
                <w:sz w:val="18"/>
                <w:szCs w:val="18"/>
              </w:rPr>
              <w:t>0,00</w:t>
            </w:r>
          </w:p>
        </w:tc>
      </w:tr>
      <w:tr w:rsidR="009C1A3F" w:rsidRPr="00FF044B" w:rsidTr="009054DE">
        <w:trPr>
          <w:trHeight w:val="20"/>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731FBB" w:rsidRDefault="009C1A3F" w:rsidP="00731FBB">
            <w:pPr>
              <w:ind w:right="11"/>
              <w:rPr>
                <w:sz w:val="20"/>
                <w:szCs w:val="20"/>
              </w:rPr>
            </w:pPr>
          </w:p>
        </w:tc>
        <w:tc>
          <w:tcPr>
            <w:tcW w:w="1955" w:type="dxa"/>
            <w:vMerge/>
          </w:tcPr>
          <w:p w:rsidR="009C1A3F" w:rsidRPr="00731FBB" w:rsidRDefault="009C1A3F" w:rsidP="00731FBB">
            <w:pPr>
              <w:ind w:right="11"/>
              <w:rPr>
                <w:sz w:val="20"/>
                <w:szCs w:val="20"/>
              </w:rPr>
            </w:pPr>
          </w:p>
        </w:tc>
        <w:tc>
          <w:tcPr>
            <w:tcW w:w="2302" w:type="dxa"/>
            <w:vAlign w:val="center"/>
          </w:tcPr>
          <w:p w:rsidR="009C1A3F" w:rsidRPr="00731FBB" w:rsidRDefault="009C1A3F" w:rsidP="00731FBB">
            <w:pPr>
              <w:ind w:right="11"/>
              <w:rPr>
                <w:sz w:val="20"/>
                <w:szCs w:val="20"/>
              </w:rPr>
            </w:pPr>
            <w:r w:rsidRPr="00731FBB">
              <w:rPr>
                <w:sz w:val="20"/>
                <w:szCs w:val="20"/>
              </w:rPr>
              <w:t xml:space="preserve"> иные источники </w:t>
            </w:r>
          </w:p>
        </w:tc>
        <w:tc>
          <w:tcPr>
            <w:tcW w:w="1275"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9C1A3F">
            <w:pPr>
              <w:jc w:val="right"/>
              <w:outlineLvl w:val="0"/>
              <w:rPr>
                <w:color w:val="000000"/>
                <w:sz w:val="18"/>
                <w:szCs w:val="18"/>
              </w:rPr>
            </w:pPr>
            <w:r w:rsidRPr="00C502E4">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452" w:type="dxa"/>
            <w:vAlign w:val="center"/>
          </w:tcPr>
          <w:p w:rsidR="009C1A3F" w:rsidRPr="00C502E4" w:rsidRDefault="009C1A3F">
            <w:pPr>
              <w:jc w:val="right"/>
              <w:outlineLvl w:val="0"/>
              <w:rPr>
                <w:color w:val="000000"/>
                <w:sz w:val="18"/>
                <w:szCs w:val="18"/>
              </w:rPr>
            </w:pPr>
            <w:r w:rsidRPr="00C502E4">
              <w:rPr>
                <w:color w:val="000000"/>
                <w:sz w:val="18"/>
                <w:szCs w:val="18"/>
              </w:rPr>
              <w:t>0,00</w:t>
            </w:r>
          </w:p>
        </w:tc>
      </w:tr>
      <w:tr w:rsidR="009C1A3F" w:rsidRPr="00FF044B" w:rsidTr="009054DE">
        <w:trPr>
          <w:trHeight w:val="75"/>
        </w:trPr>
        <w:tc>
          <w:tcPr>
            <w:tcW w:w="865" w:type="dxa"/>
            <w:vMerge w:val="restart"/>
            <w:vAlign w:val="center"/>
          </w:tcPr>
          <w:p w:rsidR="009C1A3F" w:rsidRPr="006E44E9" w:rsidRDefault="009C1A3F" w:rsidP="00731FBB">
            <w:pPr>
              <w:ind w:right="11"/>
              <w:rPr>
                <w:sz w:val="22"/>
                <w:szCs w:val="22"/>
              </w:rPr>
            </w:pPr>
            <w:r w:rsidRPr="006E44E9">
              <w:rPr>
                <w:sz w:val="22"/>
                <w:szCs w:val="22"/>
              </w:rPr>
              <w:t>4.3</w:t>
            </w:r>
          </w:p>
        </w:tc>
        <w:tc>
          <w:tcPr>
            <w:tcW w:w="2709" w:type="dxa"/>
            <w:vMerge w:val="restart"/>
            <w:vAlign w:val="center"/>
          </w:tcPr>
          <w:p w:rsidR="009C1A3F" w:rsidRPr="00731FBB" w:rsidRDefault="009C1A3F" w:rsidP="00731FBB">
            <w:pPr>
              <w:ind w:right="11"/>
              <w:rPr>
                <w:sz w:val="20"/>
                <w:szCs w:val="20"/>
              </w:rPr>
            </w:pPr>
            <w:r w:rsidRPr="00731FBB">
              <w:rPr>
                <w:sz w:val="20"/>
                <w:szCs w:val="20"/>
              </w:rPr>
              <w:t>Основное мероприятие 4.3</w:t>
            </w:r>
          </w:p>
          <w:p w:rsidR="009C1A3F" w:rsidRPr="00731FBB" w:rsidRDefault="009C1A3F" w:rsidP="00731FBB">
            <w:pPr>
              <w:ind w:right="11"/>
              <w:rPr>
                <w:sz w:val="20"/>
                <w:szCs w:val="20"/>
              </w:rPr>
            </w:pPr>
            <w:r w:rsidRPr="00731FBB">
              <w:rPr>
                <w:sz w:val="20"/>
                <w:szCs w:val="20"/>
              </w:rPr>
              <w:lastRenderedPageBreak/>
              <w:t>"Подготовка документов территориального планирования, градостроительного зонирования и документации по планировке территории "</w:t>
            </w:r>
          </w:p>
        </w:tc>
        <w:tc>
          <w:tcPr>
            <w:tcW w:w="1955" w:type="dxa"/>
            <w:vMerge w:val="restart"/>
          </w:tcPr>
          <w:p w:rsidR="009C1A3F" w:rsidRPr="00731FBB" w:rsidRDefault="009C1A3F" w:rsidP="00731FBB">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r w:rsidRPr="00731FBB">
              <w:rPr>
                <w:color w:val="000000"/>
                <w:sz w:val="20"/>
                <w:szCs w:val="20"/>
              </w:rPr>
              <w:t xml:space="preserve"> </w:t>
            </w:r>
          </w:p>
        </w:tc>
        <w:tc>
          <w:tcPr>
            <w:tcW w:w="2302" w:type="dxa"/>
            <w:vAlign w:val="center"/>
          </w:tcPr>
          <w:p w:rsidR="009C1A3F" w:rsidRPr="00731FBB" w:rsidRDefault="009C1A3F" w:rsidP="00731FBB">
            <w:pPr>
              <w:ind w:right="11"/>
              <w:rPr>
                <w:sz w:val="20"/>
                <w:szCs w:val="20"/>
              </w:rPr>
            </w:pPr>
            <w:r w:rsidRPr="00731FBB">
              <w:rPr>
                <w:sz w:val="20"/>
                <w:szCs w:val="20"/>
              </w:rPr>
              <w:lastRenderedPageBreak/>
              <w:t xml:space="preserve"> всего </w:t>
            </w:r>
          </w:p>
        </w:tc>
        <w:tc>
          <w:tcPr>
            <w:tcW w:w="1275" w:type="dxa"/>
            <w:vAlign w:val="center"/>
          </w:tcPr>
          <w:p w:rsidR="009C1A3F" w:rsidRDefault="009C1A3F">
            <w:pPr>
              <w:jc w:val="right"/>
              <w:outlineLvl w:val="0"/>
              <w:rPr>
                <w:color w:val="000000"/>
                <w:sz w:val="18"/>
                <w:szCs w:val="18"/>
              </w:rPr>
            </w:pPr>
            <w:r>
              <w:rPr>
                <w:color w:val="000000"/>
                <w:sz w:val="18"/>
                <w:szCs w:val="18"/>
              </w:rPr>
              <w:t>894000,00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5C3475" w:rsidP="00DB03AB">
            <w:pPr>
              <w:jc w:val="right"/>
              <w:outlineLvl w:val="0"/>
              <w:rPr>
                <w:color w:val="000000"/>
                <w:sz w:val="18"/>
                <w:szCs w:val="18"/>
              </w:rPr>
            </w:pPr>
            <w:r w:rsidRPr="00C502E4">
              <w:rPr>
                <w:color w:val="000000"/>
                <w:sz w:val="18"/>
                <w:szCs w:val="18"/>
              </w:rPr>
              <w:t>1</w:t>
            </w:r>
            <w:r w:rsidR="00DB03AB" w:rsidRPr="00C502E4">
              <w:rPr>
                <w:color w:val="000000"/>
                <w:sz w:val="18"/>
                <w:szCs w:val="18"/>
              </w:rPr>
              <w:t>022</w:t>
            </w:r>
            <w:r w:rsidRPr="00C502E4">
              <w:rPr>
                <w:color w:val="000000"/>
                <w:sz w:val="18"/>
                <w:szCs w:val="18"/>
              </w:rPr>
              <w:t>400</w:t>
            </w:r>
            <w:r w:rsidR="009C1A3F" w:rsidRPr="00C502E4">
              <w:rPr>
                <w:color w:val="000000"/>
                <w:sz w:val="18"/>
                <w:szCs w:val="18"/>
              </w:rPr>
              <w:t>,00</w:t>
            </w:r>
          </w:p>
        </w:tc>
        <w:tc>
          <w:tcPr>
            <w:tcW w:w="1276" w:type="dxa"/>
            <w:vAlign w:val="center"/>
          </w:tcPr>
          <w:p w:rsidR="009C1A3F" w:rsidRDefault="00DB03AB">
            <w:pPr>
              <w:jc w:val="right"/>
              <w:outlineLvl w:val="0"/>
              <w:rPr>
                <w:color w:val="000000"/>
                <w:sz w:val="18"/>
                <w:szCs w:val="18"/>
              </w:rPr>
            </w:pPr>
            <w:r>
              <w:rPr>
                <w:color w:val="000000"/>
                <w:sz w:val="18"/>
                <w:szCs w:val="18"/>
              </w:rPr>
              <w:t>5000</w:t>
            </w:r>
            <w:r w:rsidR="004A0059">
              <w:rPr>
                <w:color w:val="000000"/>
                <w:sz w:val="18"/>
                <w:szCs w:val="18"/>
              </w:rPr>
              <w:t>00</w:t>
            </w:r>
            <w:r w:rsidR="009C1A3F">
              <w:rPr>
                <w:color w:val="000000"/>
                <w:sz w:val="18"/>
                <w:szCs w:val="18"/>
              </w:rPr>
              <w:t>,00</w:t>
            </w:r>
          </w:p>
        </w:tc>
        <w:tc>
          <w:tcPr>
            <w:tcW w:w="1276" w:type="dxa"/>
            <w:vAlign w:val="center"/>
          </w:tcPr>
          <w:p w:rsidR="009C1A3F" w:rsidRDefault="009C1A3F">
            <w:pPr>
              <w:jc w:val="right"/>
              <w:outlineLvl w:val="0"/>
              <w:rPr>
                <w:color w:val="000000"/>
                <w:sz w:val="18"/>
                <w:szCs w:val="18"/>
              </w:rPr>
            </w:pPr>
            <w:r>
              <w:rPr>
                <w:color w:val="000000"/>
                <w:sz w:val="18"/>
                <w:szCs w:val="18"/>
              </w:rPr>
              <w:t>500000,00</w:t>
            </w:r>
          </w:p>
        </w:tc>
        <w:tc>
          <w:tcPr>
            <w:tcW w:w="1452" w:type="dxa"/>
            <w:vAlign w:val="center"/>
          </w:tcPr>
          <w:p w:rsidR="009C1A3F" w:rsidRPr="00C502E4" w:rsidRDefault="00DB03AB">
            <w:pPr>
              <w:jc w:val="right"/>
              <w:outlineLvl w:val="0"/>
              <w:rPr>
                <w:color w:val="000000"/>
                <w:sz w:val="18"/>
                <w:szCs w:val="18"/>
              </w:rPr>
            </w:pPr>
            <w:r w:rsidRPr="00C502E4">
              <w:rPr>
                <w:color w:val="000000"/>
                <w:sz w:val="18"/>
                <w:szCs w:val="18"/>
              </w:rPr>
              <w:t>2916400,00</w:t>
            </w:r>
          </w:p>
        </w:tc>
      </w:tr>
      <w:tr w:rsidR="009C1A3F" w:rsidRPr="00FF044B" w:rsidTr="009054DE">
        <w:trPr>
          <w:trHeight w:val="121"/>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6E44E9" w:rsidRDefault="009C1A3F" w:rsidP="00731FBB">
            <w:pPr>
              <w:ind w:right="11"/>
              <w:rPr>
                <w:sz w:val="22"/>
                <w:szCs w:val="22"/>
              </w:rPr>
            </w:pPr>
          </w:p>
        </w:tc>
        <w:tc>
          <w:tcPr>
            <w:tcW w:w="1955" w:type="dxa"/>
            <w:vMerge/>
            <w:vAlign w:val="center"/>
          </w:tcPr>
          <w:p w:rsidR="009C1A3F" w:rsidRPr="006E44E9" w:rsidRDefault="009C1A3F" w:rsidP="00731FBB">
            <w:pPr>
              <w:ind w:right="11"/>
              <w:rPr>
                <w:bCs/>
                <w:sz w:val="22"/>
                <w:szCs w:val="22"/>
              </w:rPr>
            </w:pPr>
          </w:p>
        </w:tc>
        <w:tc>
          <w:tcPr>
            <w:tcW w:w="2302" w:type="dxa"/>
            <w:vAlign w:val="center"/>
          </w:tcPr>
          <w:p w:rsidR="009C1A3F" w:rsidRPr="00731FBB" w:rsidRDefault="009C1A3F" w:rsidP="00731FBB">
            <w:pPr>
              <w:ind w:right="11"/>
              <w:rPr>
                <w:sz w:val="20"/>
                <w:szCs w:val="20"/>
              </w:rPr>
            </w:pPr>
            <w:r w:rsidRPr="00731FBB">
              <w:rPr>
                <w:sz w:val="20"/>
                <w:szCs w:val="20"/>
              </w:rPr>
              <w:t xml:space="preserve"> федеральный бюджет </w:t>
            </w:r>
          </w:p>
        </w:tc>
        <w:tc>
          <w:tcPr>
            <w:tcW w:w="1275"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9C1A3F">
            <w:pPr>
              <w:jc w:val="right"/>
              <w:outlineLvl w:val="0"/>
              <w:rPr>
                <w:color w:val="000000"/>
                <w:sz w:val="18"/>
                <w:szCs w:val="18"/>
              </w:rPr>
            </w:pPr>
            <w:r w:rsidRPr="00C502E4">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452" w:type="dxa"/>
            <w:vAlign w:val="center"/>
          </w:tcPr>
          <w:p w:rsidR="009C1A3F" w:rsidRPr="00C502E4" w:rsidRDefault="009C1A3F">
            <w:pPr>
              <w:jc w:val="right"/>
              <w:outlineLvl w:val="0"/>
              <w:rPr>
                <w:color w:val="000000"/>
                <w:sz w:val="18"/>
                <w:szCs w:val="18"/>
              </w:rPr>
            </w:pPr>
            <w:r w:rsidRPr="00C502E4">
              <w:rPr>
                <w:color w:val="000000"/>
                <w:sz w:val="18"/>
                <w:szCs w:val="18"/>
              </w:rPr>
              <w:t>0,00</w:t>
            </w:r>
          </w:p>
        </w:tc>
      </w:tr>
      <w:tr w:rsidR="009C1A3F" w:rsidRPr="00FF044B" w:rsidTr="009054DE">
        <w:trPr>
          <w:trHeight w:val="168"/>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6E44E9" w:rsidRDefault="009C1A3F" w:rsidP="00731FBB">
            <w:pPr>
              <w:ind w:right="11"/>
              <w:rPr>
                <w:sz w:val="22"/>
                <w:szCs w:val="22"/>
              </w:rPr>
            </w:pPr>
          </w:p>
        </w:tc>
        <w:tc>
          <w:tcPr>
            <w:tcW w:w="1955" w:type="dxa"/>
            <w:vMerge/>
            <w:vAlign w:val="center"/>
          </w:tcPr>
          <w:p w:rsidR="009C1A3F" w:rsidRPr="006E44E9" w:rsidRDefault="009C1A3F" w:rsidP="00731FBB">
            <w:pPr>
              <w:ind w:right="11"/>
              <w:rPr>
                <w:bCs/>
                <w:sz w:val="22"/>
                <w:szCs w:val="22"/>
              </w:rPr>
            </w:pPr>
          </w:p>
        </w:tc>
        <w:tc>
          <w:tcPr>
            <w:tcW w:w="2302" w:type="dxa"/>
            <w:vAlign w:val="center"/>
          </w:tcPr>
          <w:p w:rsidR="009C1A3F" w:rsidRPr="00731FBB" w:rsidRDefault="009C1A3F" w:rsidP="00731FBB">
            <w:pPr>
              <w:ind w:right="11"/>
              <w:rPr>
                <w:sz w:val="20"/>
                <w:szCs w:val="20"/>
              </w:rPr>
            </w:pPr>
            <w:r w:rsidRPr="00731FBB">
              <w:rPr>
                <w:sz w:val="20"/>
                <w:szCs w:val="20"/>
              </w:rPr>
              <w:t xml:space="preserve"> областной бюджет </w:t>
            </w:r>
          </w:p>
        </w:tc>
        <w:tc>
          <w:tcPr>
            <w:tcW w:w="1275" w:type="dxa"/>
            <w:vAlign w:val="center"/>
          </w:tcPr>
          <w:p w:rsidR="009C1A3F" w:rsidRDefault="009C1A3F">
            <w:pPr>
              <w:jc w:val="right"/>
              <w:outlineLvl w:val="0"/>
              <w:rPr>
                <w:color w:val="000000"/>
                <w:sz w:val="18"/>
                <w:szCs w:val="18"/>
              </w:rPr>
            </w:pPr>
            <w:r>
              <w:rPr>
                <w:color w:val="000000"/>
                <w:sz w:val="18"/>
                <w:szCs w:val="18"/>
              </w:rPr>
              <w:t>295000,00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7331CA">
            <w:pPr>
              <w:jc w:val="right"/>
              <w:outlineLvl w:val="0"/>
              <w:rPr>
                <w:color w:val="000000"/>
                <w:sz w:val="18"/>
                <w:szCs w:val="18"/>
              </w:rPr>
            </w:pPr>
            <w:r w:rsidRPr="00C502E4">
              <w:rPr>
                <w:color w:val="000000"/>
                <w:sz w:val="18"/>
                <w:szCs w:val="18"/>
              </w:rPr>
              <w:t>386200</w:t>
            </w:r>
            <w:r w:rsidR="009C1A3F" w:rsidRPr="00C502E4">
              <w:rPr>
                <w:color w:val="000000"/>
                <w:sz w:val="18"/>
                <w:szCs w:val="18"/>
              </w:rPr>
              <w:t>,00</w:t>
            </w:r>
          </w:p>
        </w:tc>
        <w:tc>
          <w:tcPr>
            <w:tcW w:w="1276" w:type="dxa"/>
            <w:vAlign w:val="center"/>
          </w:tcPr>
          <w:p w:rsidR="009C1A3F" w:rsidRDefault="00DB03AB">
            <w:pPr>
              <w:jc w:val="right"/>
              <w:outlineLvl w:val="0"/>
              <w:rPr>
                <w:color w:val="000000"/>
                <w:sz w:val="18"/>
                <w:szCs w:val="18"/>
              </w:rPr>
            </w:pPr>
            <w:r>
              <w:rPr>
                <w:color w:val="000000"/>
                <w:sz w:val="18"/>
                <w:szCs w:val="18"/>
              </w:rPr>
              <w:t>2500</w:t>
            </w:r>
            <w:r w:rsidR="004A0059">
              <w:rPr>
                <w:color w:val="000000"/>
                <w:sz w:val="18"/>
                <w:szCs w:val="18"/>
              </w:rPr>
              <w:t>00</w:t>
            </w:r>
            <w:r w:rsidR="009C1A3F">
              <w:rPr>
                <w:color w:val="000000"/>
                <w:sz w:val="18"/>
                <w:szCs w:val="18"/>
              </w:rPr>
              <w:t>,00</w:t>
            </w:r>
          </w:p>
        </w:tc>
        <w:tc>
          <w:tcPr>
            <w:tcW w:w="1276" w:type="dxa"/>
            <w:vAlign w:val="center"/>
          </w:tcPr>
          <w:p w:rsidR="009C1A3F" w:rsidRDefault="009C1A3F">
            <w:pPr>
              <w:jc w:val="right"/>
              <w:outlineLvl w:val="0"/>
              <w:rPr>
                <w:color w:val="000000"/>
                <w:sz w:val="18"/>
                <w:szCs w:val="18"/>
              </w:rPr>
            </w:pPr>
            <w:r>
              <w:rPr>
                <w:color w:val="000000"/>
                <w:sz w:val="18"/>
                <w:szCs w:val="18"/>
              </w:rPr>
              <w:t>250000,00</w:t>
            </w:r>
          </w:p>
        </w:tc>
        <w:tc>
          <w:tcPr>
            <w:tcW w:w="1452" w:type="dxa"/>
            <w:vAlign w:val="center"/>
          </w:tcPr>
          <w:p w:rsidR="009C1A3F" w:rsidRPr="00C502E4" w:rsidRDefault="00DB03AB">
            <w:pPr>
              <w:jc w:val="right"/>
              <w:outlineLvl w:val="0"/>
              <w:rPr>
                <w:color w:val="000000"/>
                <w:sz w:val="18"/>
                <w:szCs w:val="18"/>
              </w:rPr>
            </w:pPr>
            <w:r w:rsidRPr="00C502E4">
              <w:rPr>
                <w:color w:val="000000"/>
                <w:sz w:val="18"/>
                <w:szCs w:val="18"/>
              </w:rPr>
              <w:t>1181200,00</w:t>
            </w:r>
          </w:p>
        </w:tc>
      </w:tr>
      <w:tr w:rsidR="009C1A3F" w:rsidRPr="00FF044B" w:rsidTr="009054DE">
        <w:trPr>
          <w:trHeight w:val="71"/>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6E44E9" w:rsidRDefault="009C1A3F" w:rsidP="00731FBB">
            <w:pPr>
              <w:ind w:right="11"/>
              <w:rPr>
                <w:sz w:val="22"/>
                <w:szCs w:val="22"/>
              </w:rPr>
            </w:pPr>
          </w:p>
        </w:tc>
        <w:tc>
          <w:tcPr>
            <w:tcW w:w="1955" w:type="dxa"/>
            <w:vMerge/>
            <w:vAlign w:val="center"/>
          </w:tcPr>
          <w:p w:rsidR="009C1A3F" w:rsidRPr="006E44E9" w:rsidRDefault="009C1A3F" w:rsidP="00731FBB">
            <w:pPr>
              <w:ind w:right="11"/>
              <w:rPr>
                <w:bCs/>
                <w:sz w:val="22"/>
                <w:szCs w:val="22"/>
              </w:rPr>
            </w:pPr>
          </w:p>
        </w:tc>
        <w:tc>
          <w:tcPr>
            <w:tcW w:w="2302" w:type="dxa"/>
            <w:vAlign w:val="center"/>
          </w:tcPr>
          <w:p w:rsidR="009C1A3F" w:rsidRPr="00731FBB" w:rsidRDefault="009C1A3F" w:rsidP="00731FBB">
            <w:pPr>
              <w:ind w:right="11"/>
              <w:rPr>
                <w:sz w:val="20"/>
                <w:szCs w:val="20"/>
              </w:rPr>
            </w:pPr>
            <w:r w:rsidRPr="00731FBB">
              <w:rPr>
                <w:sz w:val="20"/>
                <w:szCs w:val="20"/>
              </w:rPr>
              <w:t xml:space="preserve"> местный бюджет </w:t>
            </w:r>
          </w:p>
        </w:tc>
        <w:tc>
          <w:tcPr>
            <w:tcW w:w="1275" w:type="dxa"/>
            <w:vAlign w:val="center"/>
          </w:tcPr>
          <w:p w:rsidR="009C1A3F" w:rsidRDefault="009C1A3F">
            <w:pPr>
              <w:jc w:val="right"/>
              <w:outlineLvl w:val="0"/>
              <w:rPr>
                <w:color w:val="000000"/>
                <w:sz w:val="18"/>
                <w:szCs w:val="18"/>
              </w:rPr>
            </w:pPr>
            <w:r>
              <w:rPr>
                <w:color w:val="000000"/>
                <w:sz w:val="18"/>
                <w:szCs w:val="18"/>
              </w:rPr>
              <w:t>599000,00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DB03AB">
            <w:pPr>
              <w:jc w:val="right"/>
              <w:outlineLvl w:val="0"/>
              <w:rPr>
                <w:color w:val="000000"/>
                <w:sz w:val="18"/>
                <w:szCs w:val="18"/>
              </w:rPr>
            </w:pPr>
            <w:r w:rsidRPr="00C502E4">
              <w:rPr>
                <w:color w:val="000000"/>
                <w:sz w:val="18"/>
                <w:szCs w:val="18"/>
              </w:rPr>
              <w:t>636</w:t>
            </w:r>
            <w:r w:rsidR="007331CA" w:rsidRPr="00C502E4">
              <w:rPr>
                <w:color w:val="000000"/>
                <w:sz w:val="18"/>
                <w:szCs w:val="18"/>
              </w:rPr>
              <w:t>200</w:t>
            </w:r>
            <w:r w:rsidR="009C1A3F" w:rsidRPr="00C502E4">
              <w:rPr>
                <w:color w:val="000000"/>
                <w:sz w:val="18"/>
                <w:szCs w:val="18"/>
              </w:rPr>
              <w:t>,00</w:t>
            </w:r>
          </w:p>
        </w:tc>
        <w:tc>
          <w:tcPr>
            <w:tcW w:w="1276" w:type="dxa"/>
            <w:vAlign w:val="center"/>
          </w:tcPr>
          <w:p w:rsidR="009C1A3F" w:rsidRDefault="009C1A3F">
            <w:pPr>
              <w:jc w:val="right"/>
              <w:outlineLvl w:val="0"/>
              <w:rPr>
                <w:color w:val="000000"/>
                <w:sz w:val="18"/>
                <w:szCs w:val="18"/>
              </w:rPr>
            </w:pPr>
            <w:r>
              <w:rPr>
                <w:color w:val="000000"/>
                <w:sz w:val="18"/>
                <w:szCs w:val="18"/>
              </w:rPr>
              <w:t>250000,00</w:t>
            </w:r>
          </w:p>
        </w:tc>
        <w:tc>
          <w:tcPr>
            <w:tcW w:w="1276" w:type="dxa"/>
            <w:vAlign w:val="center"/>
          </w:tcPr>
          <w:p w:rsidR="009C1A3F" w:rsidRDefault="009C1A3F">
            <w:pPr>
              <w:jc w:val="right"/>
              <w:outlineLvl w:val="0"/>
              <w:rPr>
                <w:color w:val="000000"/>
                <w:sz w:val="18"/>
                <w:szCs w:val="18"/>
              </w:rPr>
            </w:pPr>
            <w:r>
              <w:rPr>
                <w:color w:val="000000"/>
                <w:sz w:val="18"/>
                <w:szCs w:val="18"/>
              </w:rPr>
              <w:t>250000,00</w:t>
            </w:r>
          </w:p>
        </w:tc>
        <w:tc>
          <w:tcPr>
            <w:tcW w:w="1452" w:type="dxa"/>
            <w:vAlign w:val="center"/>
          </w:tcPr>
          <w:p w:rsidR="009C1A3F" w:rsidRPr="00C502E4" w:rsidRDefault="00DB03AB">
            <w:pPr>
              <w:jc w:val="right"/>
              <w:outlineLvl w:val="0"/>
              <w:rPr>
                <w:color w:val="000000"/>
                <w:sz w:val="18"/>
                <w:szCs w:val="18"/>
              </w:rPr>
            </w:pPr>
            <w:r w:rsidRPr="00C502E4">
              <w:rPr>
                <w:color w:val="000000"/>
                <w:sz w:val="18"/>
                <w:szCs w:val="18"/>
              </w:rPr>
              <w:t>1735200,00</w:t>
            </w:r>
          </w:p>
        </w:tc>
      </w:tr>
      <w:tr w:rsidR="009C1A3F" w:rsidRPr="00FF044B" w:rsidTr="009054DE">
        <w:trPr>
          <w:trHeight w:val="338"/>
        </w:trPr>
        <w:tc>
          <w:tcPr>
            <w:tcW w:w="865" w:type="dxa"/>
            <w:vMerge/>
            <w:vAlign w:val="center"/>
          </w:tcPr>
          <w:p w:rsidR="009C1A3F" w:rsidRPr="006E44E9" w:rsidRDefault="009C1A3F" w:rsidP="00731FBB">
            <w:pPr>
              <w:ind w:right="11"/>
              <w:rPr>
                <w:sz w:val="22"/>
                <w:szCs w:val="22"/>
              </w:rPr>
            </w:pPr>
          </w:p>
        </w:tc>
        <w:tc>
          <w:tcPr>
            <w:tcW w:w="2709" w:type="dxa"/>
            <w:vMerge/>
            <w:vAlign w:val="center"/>
          </w:tcPr>
          <w:p w:rsidR="009C1A3F" w:rsidRPr="006E44E9" w:rsidRDefault="009C1A3F" w:rsidP="00731FBB">
            <w:pPr>
              <w:ind w:right="11"/>
              <w:rPr>
                <w:sz w:val="22"/>
                <w:szCs w:val="22"/>
              </w:rPr>
            </w:pPr>
          </w:p>
        </w:tc>
        <w:tc>
          <w:tcPr>
            <w:tcW w:w="1955" w:type="dxa"/>
            <w:vMerge/>
            <w:vAlign w:val="center"/>
          </w:tcPr>
          <w:p w:rsidR="009C1A3F" w:rsidRPr="006E44E9" w:rsidRDefault="009C1A3F" w:rsidP="00731FBB">
            <w:pPr>
              <w:ind w:right="11"/>
              <w:rPr>
                <w:bCs/>
                <w:sz w:val="22"/>
                <w:szCs w:val="22"/>
              </w:rPr>
            </w:pPr>
          </w:p>
        </w:tc>
        <w:tc>
          <w:tcPr>
            <w:tcW w:w="2302" w:type="dxa"/>
            <w:vAlign w:val="center"/>
          </w:tcPr>
          <w:p w:rsidR="009C1A3F" w:rsidRPr="00731FBB" w:rsidRDefault="009C1A3F" w:rsidP="00731FBB">
            <w:pPr>
              <w:ind w:right="11"/>
              <w:rPr>
                <w:sz w:val="20"/>
                <w:szCs w:val="20"/>
              </w:rPr>
            </w:pPr>
            <w:r w:rsidRPr="00731FBB">
              <w:rPr>
                <w:sz w:val="20"/>
                <w:szCs w:val="20"/>
              </w:rPr>
              <w:t xml:space="preserve"> иные источники </w:t>
            </w:r>
          </w:p>
        </w:tc>
        <w:tc>
          <w:tcPr>
            <w:tcW w:w="1275"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384" w:type="dxa"/>
            <w:vAlign w:val="center"/>
          </w:tcPr>
          <w:p w:rsidR="009C1A3F" w:rsidRPr="00C502E4" w:rsidRDefault="009C1A3F">
            <w:pPr>
              <w:jc w:val="right"/>
              <w:outlineLvl w:val="0"/>
              <w:rPr>
                <w:color w:val="000000"/>
                <w:sz w:val="18"/>
                <w:szCs w:val="18"/>
              </w:rPr>
            </w:pPr>
            <w:r w:rsidRPr="00C502E4">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276" w:type="dxa"/>
            <w:vAlign w:val="center"/>
          </w:tcPr>
          <w:p w:rsidR="009C1A3F" w:rsidRDefault="009C1A3F">
            <w:pPr>
              <w:jc w:val="right"/>
              <w:outlineLvl w:val="0"/>
              <w:rPr>
                <w:color w:val="000000"/>
                <w:sz w:val="18"/>
                <w:szCs w:val="18"/>
              </w:rPr>
            </w:pPr>
            <w:r>
              <w:rPr>
                <w:color w:val="000000"/>
                <w:sz w:val="18"/>
                <w:szCs w:val="18"/>
              </w:rPr>
              <w:t>0,00</w:t>
            </w:r>
          </w:p>
        </w:tc>
        <w:tc>
          <w:tcPr>
            <w:tcW w:w="1452" w:type="dxa"/>
            <w:vAlign w:val="center"/>
          </w:tcPr>
          <w:p w:rsidR="009C1A3F" w:rsidRPr="00C502E4" w:rsidRDefault="009C1A3F">
            <w:pPr>
              <w:jc w:val="right"/>
              <w:outlineLvl w:val="0"/>
              <w:rPr>
                <w:color w:val="000000"/>
                <w:sz w:val="18"/>
                <w:szCs w:val="18"/>
              </w:rPr>
            </w:pPr>
            <w:r w:rsidRPr="00C502E4">
              <w:rPr>
                <w:color w:val="000000"/>
                <w:sz w:val="18"/>
                <w:szCs w:val="18"/>
              </w:rPr>
              <w:t>0,00</w:t>
            </w:r>
          </w:p>
        </w:tc>
      </w:tr>
    </w:tbl>
    <w:p w:rsidR="00FF044B" w:rsidRDefault="00FF044B" w:rsidP="00813E17">
      <w:pPr>
        <w:rPr>
          <w:kern w:val="2"/>
        </w:rPr>
        <w:sectPr w:rsidR="00FF044B" w:rsidSect="00FF044B">
          <w:footnotePr>
            <w:pos w:val="beneathText"/>
          </w:footnotePr>
          <w:pgSz w:w="16837" w:h="11905" w:orient="landscape"/>
          <w:pgMar w:top="851" w:right="1134" w:bottom="709" w:left="993" w:header="720" w:footer="720" w:gutter="0"/>
          <w:cols w:space="720"/>
          <w:docGrid w:linePitch="360"/>
        </w:sectPr>
      </w:pPr>
    </w:p>
    <w:p w:rsidR="00C723B7" w:rsidRPr="00C723B7" w:rsidRDefault="00C723B7" w:rsidP="00D005B5">
      <w:pPr>
        <w:rPr>
          <w:kern w:val="2"/>
        </w:rPr>
      </w:pPr>
    </w:p>
    <w:sectPr w:rsidR="00C723B7" w:rsidRPr="00C723B7" w:rsidSect="009658ED">
      <w:footnotePr>
        <w:pos w:val="beneathText"/>
      </w:footnotePr>
      <w:pgSz w:w="11905" w:h="16837"/>
      <w:pgMar w:top="1134" w:right="848" w:bottom="539"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344" w:rsidRDefault="00560344" w:rsidP="00504594">
      <w:r>
        <w:separator/>
      </w:r>
    </w:p>
  </w:endnote>
  <w:endnote w:type="continuationSeparator" w:id="1">
    <w:p w:rsidR="00560344" w:rsidRDefault="00560344" w:rsidP="005045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344" w:rsidRDefault="00560344" w:rsidP="00504594">
      <w:r>
        <w:separator/>
      </w:r>
    </w:p>
  </w:footnote>
  <w:footnote w:type="continuationSeparator" w:id="1">
    <w:p w:rsidR="00560344" w:rsidRDefault="00560344" w:rsidP="005045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B53" w:rsidRPr="00F303F4" w:rsidRDefault="00E34B53" w:rsidP="00F303F4">
    <w:pPr>
      <w:pStyle w:val="afa"/>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440980E"/>
    <w:lvl w:ilvl="0">
      <w:start w:val="1"/>
      <w:numFmt w:val="decimal"/>
      <w:lvlText w:val="%1."/>
      <w:lvlJc w:val="left"/>
      <w:pPr>
        <w:tabs>
          <w:tab w:val="num" w:pos="1492"/>
        </w:tabs>
        <w:ind w:left="1492" w:hanging="360"/>
      </w:pPr>
    </w:lvl>
  </w:abstractNum>
  <w:abstractNum w:abstractNumId="1">
    <w:nsid w:val="FFFFFF7D"/>
    <w:multiLevelType w:val="singleLevel"/>
    <w:tmpl w:val="EB9C4062"/>
    <w:lvl w:ilvl="0">
      <w:start w:val="1"/>
      <w:numFmt w:val="decimal"/>
      <w:lvlText w:val="%1."/>
      <w:lvlJc w:val="left"/>
      <w:pPr>
        <w:tabs>
          <w:tab w:val="num" w:pos="1209"/>
        </w:tabs>
        <w:ind w:left="1209" w:hanging="360"/>
      </w:pPr>
    </w:lvl>
  </w:abstractNum>
  <w:abstractNum w:abstractNumId="2">
    <w:nsid w:val="FFFFFF7E"/>
    <w:multiLevelType w:val="singleLevel"/>
    <w:tmpl w:val="EE46A720"/>
    <w:lvl w:ilvl="0">
      <w:start w:val="1"/>
      <w:numFmt w:val="decimal"/>
      <w:lvlText w:val="%1."/>
      <w:lvlJc w:val="left"/>
      <w:pPr>
        <w:tabs>
          <w:tab w:val="num" w:pos="926"/>
        </w:tabs>
        <w:ind w:left="926" w:hanging="360"/>
      </w:pPr>
    </w:lvl>
  </w:abstractNum>
  <w:abstractNum w:abstractNumId="3">
    <w:nsid w:val="FFFFFF7F"/>
    <w:multiLevelType w:val="singleLevel"/>
    <w:tmpl w:val="B37049A0"/>
    <w:lvl w:ilvl="0">
      <w:start w:val="1"/>
      <w:numFmt w:val="decimal"/>
      <w:lvlText w:val="%1."/>
      <w:lvlJc w:val="left"/>
      <w:pPr>
        <w:tabs>
          <w:tab w:val="num" w:pos="643"/>
        </w:tabs>
        <w:ind w:left="643" w:hanging="360"/>
      </w:pPr>
    </w:lvl>
  </w:abstractNum>
  <w:abstractNum w:abstractNumId="4">
    <w:nsid w:val="FFFFFF80"/>
    <w:multiLevelType w:val="singleLevel"/>
    <w:tmpl w:val="C20CE4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CC5A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420F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DC0B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E864468"/>
    <w:lvl w:ilvl="0">
      <w:start w:val="1"/>
      <w:numFmt w:val="decimal"/>
      <w:lvlText w:val="%1."/>
      <w:lvlJc w:val="left"/>
      <w:pPr>
        <w:tabs>
          <w:tab w:val="num" w:pos="360"/>
        </w:tabs>
        <w:ind w:left="360" w:hanging="360"/>
      </w:pPr>
    </w:lvl>
  </w:abstractNum>
  <w:abstractNum w:abstractNumId="9">
    <w:nsid w:val="FFFFFF89"/>
    <w:multiLevelType w:val="singleLevel"/>
    <w:tmpl w:val="0AB6614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2">
    <w:nsid w:val="00000003"/>
    <w:multiLevelType w:val="singleLevel"/>
    <w:tmpl w:val="00000003"/>
    <w:name w:val="WW8Num3"/>
    <w:lvl w:ilvl="0">
      <w:start w:val="1"/>
      <w:numFmt w:val="decimal"/>
      <w:lvlText w:val="%1."/>
      <w:lvlJc w:val="left"/>
      <w:pPr>
        <w:tabs>
          <w:tab w:val="num" w:pos="355"/>
        </w:tabs>
        <w:ind w:left="355" w:hanging="360"/>
      </w:pPr>
      <w:rPr>
        <w:rFonts w:cs="Times New Roman"/>
      </w:rPr>
    </w:lvl>
  </w:abstractNum>
  <w:abstractNum w:abstractNumId="13">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14">
    <w:nsid w:val="000048CC"/>
    <w:multiLevelType w:val="hybridMultilevel"/>
    <w:tmpl w:val="02BC4684"/>
    <w:lvl w:ilvl="0" w:tplc="8F60E08C">
      <w:start w:val="1"/>
      <w:numFmt w:val="bullet"/>
      <w:lvlText w:val="я"/>
      <w:lvlJc w:val="left"/>
    </w:lvl>
    <w:lvl w:ilvl="1" w:tplc="198C8580">
      <w:numFmt w:val="decimal"/>
      <w:lvlText w:val=""/>
      <w:lvlJc w:val="left"/>
    </w:lvl>
    <w:lvl w:ilvl="2" w:tplc="1430CF38">
      <w:numFmt w:val="decimal"/>
      <w:lvlText w:val=""/>
      <w:lvlJc w:val="left"/>
    </w:lvl>
    <w:lvl w:ilvl="3" w:tplc="31EEF8E0">
      <w:numFmt w:val="decimal"/>
      <w:lvlText w:val=""/>
      <w:lvlJc w:val="left"/>
    </w:lvl>
    <w:lvl w:ilvl="4" w:tplc="2F68EFC0">
      <w:numFmt w:val="decimal"/>
      <w:lvlText w:val=""/>
      <w:lvlJc w:val="left"/>
    </w:lvl>
    <w:lvl w:ilvl="5" w:tplc="2AFA1E38">
      <w:numFmt w:val="decimal"/>
      <w:lvlText w:val=""/>
      <w:lvlJc w:val="left"/>
    </w:lvl>
    <w:lvl w:ilvl="6" w:tplc="B908F750">
      <w:numFmt w:val="decimal"/>
      <w:lvlText w:val=""/>
      <w:lvlJc w:val="left"/>
    </w:lvl>
    <w:lvl w:ilvl="7" w:tplc="7BAE5E1A">
      <w:numFmt w:val="decimal"/>
      <w:lvlText w:val=""/>
      <w:lvlJc w:val="left"/>
    </w:lvl>
    <w:lvl w:ilvl="8" w:tplc="8FB48AF2">
      <w:numFmt w:val="decimal"/>
      <w:lvlText w:val=""/>
      <w:lvlJc w:val="left"/>
    </w:lvl>
  </w:abstractNum>
  <w:abstractNum w:abstractNumId="15">
    <w:nsid w:val="012232AB"/>
    <w:multiLevelType w:val="multilevel"/>
    <w:tmpl w:val="420ADB62"/>
    <w:lvl w:ilvl="0">
      <w:start w:val="1"/>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nsid w:val="049150F9"/>
    <w:multiLevelType w:val="hybridMultilevel"/>
    <w:tmpl w:val="2BC444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9">
    <w:nsid w:val="1BE25670"/>
    <w:multiLevelType w:val="hybridMultilevel"/>
    <w:tmpl w:val="98D0D786"/>
    <w:lvl w:ilvl="0" w:tplc="85AA5BB6">
      <w:start w:val="1"/>
      <w:numFmt w:val="decimal"/>
      <w:lvlText w:val="%1)"/>
      <w:lvlJc w:val="left"/>
      <w:pPr>
        <w:ind w:left="786"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nsid w:val="1BEC72CE"/>
    <w:multiLevelType w:val="hybridMultilevel"/>
    <w:tmpl w:val="0DD89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6976D0"/>
    <w:multiLevelType w:val="hybridMultilevel"/>
    <w:tmpl w:val="A20C4DC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2">
    <w:nsid w:val="1DCD031E"/>
    <w:multiLevelType w:val="hybridMultilevel"/>
    <w:tmpl w:val="17F6A710"/>
    <w:lvl w:ilvl="0" w:tplc="75BAE18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3">
    <w:nsid w:val="1F966BD3"/>
    <w:multiLevelType w:val="hybridMultilevel"/>
    <w:tmpl w:val="B162A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4F1F7E"/>
    <w:multiLevelType w:val="hybridMultilevel"/>
    <w:tmpl w:val="DBBA0ECC"/>
    <w:lvl w:ilvl="0" w:tplc="61C8A64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5">
    <w:nsid w:val="30F901F3"/>
    <w:multiLevelType w:val="hybridMultilevel"/>
    <w:tmpl w:val="4AE48288"/>
    <w:lvl w:ilvl="0" w:tplc="DDE67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7BF6073"/>
    <w:multiLevelType w:val="hybridMultilevel"/>
    <w:tmpl w:val="A980263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7">
    <w:nsid w:val="3B9E5E75"/>
    <w:multiLevelType w:val="hybridMultilevel"/>
    <w:tmpl w:val="DBBA0ECC"/>
    <w:lvl w:ilvl="0" w:tplc="61C8A64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8">
    <w:nsid w:val="3C844445"/>
    <w:multiLevelType w:val="hybridMultilevel"/>
    <w:tmpl w:val="2F10D6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45A16D1A"/>
    <w:multiLevelType w:val="hybridMultilevel"/>
    <w:tmpl w:val="8E783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D545BD6"/>
    <w:multiLevelType w:val="hybridMultilevel"/>
    <w:tmpl w:val="21A88122"/>
    <w:lvl w:ilvl="0" w:tplc="3C4236C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1">
    <w:nsid w:val="569A1CA3"/>
    <w:multiLevelType w:val="hybridMultilevel"/>
    <w:tmpl w:val="5C5A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7B58C1"/>
    <w:multiLevelType w:val="hybridMultilevel"/>
    <w:tmpl w:val="7040E7F8"/>
    <w:lvl w:ilvl="0" w:tplc="5B74F78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F3427E5"/>
    <w:multiLevelType w:val="hybridMultilevel"/>
    <w:tmpl w:val="C0A8A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C2099B"/>
    <w:multiLevelType w:val="hybridMultilevel"/>
    <w:tmpl w:val="4470E7A6"/>
    <w:lvl w:ilvl="0" w:tplc="685C31D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6370DF6"/>
    <w:multiLevelType w:val="hybridMultilevel"/>
    <w:tmpl w:val="DB3AF686"/>
    <w:lvl w:ilvl="0" w:tplc="14C2CB9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nsid w:val="69D44784"/>
    <w:multiLevelType w:val="hybridMultilevel"/>
    <w:tmpl w:val="BD1EDDCE"/>
    <w:lvl w:ilvl="0" w:tplc="762ACB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C2215EE"/>
    <w:multiLevelType w:val="hybridMultilevel"/>
    <w:tmpl w:val="2BC444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C883CDE"/>
    <w:multiLevelType w:val="hybridMultilevel"/>
    <w:tmpl w:val="21BA51B8"/>
    <w:lvl w:ilvl="0" w:tplc="E74AC6F4">
      <w:start w:val="1"/>
      <w:numFmt w:val="decimal"/>
      <w:lvlText w:val="%1."/>
      <w:lvlJc w:val="left"/>
      <w:pPr>
        <w:ind w:left="94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D7A183A"/>
    <w:multiLevelType w:val="hybridMultilevel"/>
    <w:tmpl w:val="7EDAD534"/>
    <w:lvl w:ilvl="0" w:tplc="5B8EAD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0"/>
  </w:num>
  <w:num w:numId="2">
    <w:abstractNumId w:val="35"/>
  </w:num>
  <w:num w:numId="3">
    <w:abstractNumId w:val="34"/>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num>
  <w:num w:numId="6">
    <w:abstractNumId w:val="13"/>
    <w:lvlOverride w:ilvl="0">
      <w:startOverride w:val="1"/>
    </w:lvlOverride>
  </w:num>
  <w:num w:numId="7">
    <w:abstractNumId w:val="11"/>
    <w:lvlOverride w:ilvl="0">
      <w:startOverride w:val="1"/>
    </w:lvlOverride>
  </w:num>
  <w:num w:numId="8">
    <w:abstractNumId w:val="12"/>
    <w:lvlOverride w:ilvl="0">
      <w:startOverride w:val="1"/>
    </w:lvlOverride>
  </w:num>
  <w:num w:numId="9">
    <w:abstractNumId w:val="30"/>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9"/>
  </w:num>
  <w:num w:numId="13">
    <w:abstractNumId w:val="36"/>
  </w:num>
  <w:num w:numId="14">
    <w:abstractNumId w:val="28"/>
  </w:num>
  <w:num w:numId="15">
    <w:abstractNumId w:val="26"/>
  </w:num>
  <w:num w:numId="16">
    <w:abstractNumId w:val="21"/>
  </w:num>
  <w:num w:numId="17">
    <w:abstractNumId w:val="14"/>
  </w:num>
  <w:num w:numId="18">
    <w:abstractNumId w:val="19"/>
  </w:num>
  <w:num w:numId="19">
    <w:abstractNumId w:val="16"/>
  </w:num>
  <w:num w:numId="20">
    <w:abstractNumId w:val="37"/>
  </w:num>
  <w:num w:numId="21">
    <w:abstractNumId w:val="22"/>
  </w:num>
  <w:num w:numId="22">
    <w:abstractNumId w:val="17"/>
  </w:num>
  <w:num w:numId="23">
    <w:abstractNumId w:val="18"/>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2"/>
  </w:num>
  <w:num w:numId="39">
    <w:abstractNumId w:val="1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31"/>
  </w:num>
  <w:num w:numId="43">
    <w:abstractNumId w:val="23"/>
  </w:num>
  <w:num w:numId="44">
    <w:abstractNumId w:val="24"/>
  </w:num>
  <w:num w:numId="45">
    <w:abstractNumId w:val="27"/>
  </w:num>
  <w:num w:numId="46">
    <w:abstractNumId w:val="29"/>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243F85"/>
    <w:rsid w:val="00003D0F"/>
    <w:rsid w:val="00004309"/>
    <w:rsid w:val="00004BA8"/>
    <w:rsid w:val="0002159E"/>
    <w:rsid w:val="00021B05"/>
    <w:rsid w:val="00025F27"/>
    <w:rsid w:val="00033E98"/>
    <w:rsid w:val="000360EB"/>
    <w:rsid w:val="00062319"/>
    <w:rsid w:val="0006297C"/>
    <w:rsid w:val="00065EB2"/>
    <w:rsid w:val="00085872"/>
    <w:rsid w:val="000B29E5"/>
    <w:rsid w:val="000B44A2"/>
    <w:rsid w:val="000D498F"/>
    <w:rsid w:val="000D60BF"/>
    <w:rsid w:val="000E5C1E"/>
    <w:rsid w:val="000E7026"/>
    <w:rsid w:val="001062E2"/>
    <w:rsid w:val="00112A1A"/>
    <w:rsid w:val="00125CA4"/>
    <w:rsid w:val="00136165"/>
    <w:rsid w:val="00137644"/>
    <w:rsid w:val="00171D15"/>
    <w:rsid w:val="0017306D"/>
    <w:rsid w:val="00177B8F"/>
    <w:rsid w:val="001A0422"/>
    <w:rsid w:val="001A2CBA"/>
    <w:rsid w:val="001C0495"/>
    <w:rsid w:val="001D5C1E"/>
    <w:rsid w:val="001F3238"/>
    <w:rsid w:val="001F58A5"/>
    <w:rsid w:val="00211A2F"/>
    <w:rsid w:val="002217A7"/>
    <w:rsid w:val="00227691"/>
    <w:rsid w:val="00235A23"/>
    <w:rsid w:val="00240FED"/>
    <w:rsid w:val="00243F85"/>
    <w:rsid w:val="00247F45"/>
    <w:rsid w:val="00250449"/>
    <w:rsid w:val="0025713E"/>
    <w:rsid w:val="00260EAC"/>
    <w:rsid w:val="0026219A"/>
    <w:rsid w:val="00284091"/>
    <w:rsid w:val="00293B53"/>
    <w:rsid w:val="002A0C47"/>
    <w:rsid w:val="002A3DB0"/>
    <w:rsid w:val="002A48C6"/>
    <w:rsid w:val="002B205B"/>
    <w:rsid w:val="002B29FC"/>
    <w:rsid w:val="002B2B40"/>
    <w:rsid w:val="002B539D"/>
    <w:rsid w:val="002E2457"/>
    <w:rsid w:val="002E49B7"/>
    <w:rsid w:val="002E4E5D"/>
    <w:rsid w:val="002F7162"/>
    <w:rsid w:val="002F7B40"/>
    <w:rsid w:val="00304B99"/>
    <w:rsid w:val="00307DD2"/>
    <w:rsid w:val="00313DCA"/>
    <w:rsid w:val="003168DF"/>
    <w:rsid w:val="0031781B"/>
    <w:rsid w:val="00320560"/>
    <w:rsid w:val="0032127F"/>
    <w:rsid w:val="003336E4"/>
    <w:rsid w:val="00346C4F"/>
    <w:rsid w:val="003625BE"/>
    <w:rsid w:val="00370EDA"/>
    <w:rsid w:val="0037240A"/>
    <w:rsid w:val="00392574"/>
    <w:rsid w:val="003A293E"/>
    <w:rsid w:val="003A5001"/>
    <w:rsid w:val="003B1D30"/>
    <w:rsid w:val="003B1EE2"/>
    <w:rsid w:val="003B7F82"/>
    <w:rsid w:val="003E0D5D"/>
    <w:rsid w:val="003E1FF6"/>
    <w:rsid w:val="00404060"/>
    <w:rsid w:val="00410A61"/>
    <w:rsid w:val="00412A58"/>
    <w:rsid w:val="00417364"/>
    <w:rsid w:val="00426C14"/>
    <w:rsid w:val="00442A7F"/>
    <w:rsid w:val="00446FE8"/>
    <w:rsid w:val="0045056E"/>
    <w:rsid w:val="00463185"/>
    <w:rsid w:val="004643BD"/>
    <w:rsid w:val="00474E53"/>
    <w:rsid w:val="00476922"/>
    <w:rsid w:val="004803FC"/>
    <w:rsid w:val="004813A8"/>
    <w:rsid w:val="004830CC"/>
    <w:rsid w:val="0049195E"/>
    <w:rsid w:val="00493E95"/>
    <w:rsid w:val="004A0059"/>
    <w:rsid w:val="004C07DB"/>
    <w:rsid w:val="004C648C"/>
    <w:rsid w:val="004C67C0"/>
    <w:rsid w:val="004E0EEF"/>
    <w:rsid w:val="004E15D0"/>
    <w:rsid w:val="004E640E"/>
    <w:rsid w:val="0050164F"/>
    <w:rsid w:val="00504594"/>
    <w:rsid w:val="00510278"/>
    <w:rsid w:val="00520318"/>
    <w:rsid w:val="00535E9C"/>
    <w:rsid w:val="00551261"/>
    <w:rsid w:val="00560344"/>
    <w:rsid w:val="0056426F"/>
    <w:rsid w:val="0056631B"/>
    <w:rsid w:val="00581AC6"/>
    <w:rsid w:val="00582BC9"/>
    <w:rsid w:val="00592CEA"/>
    <w:rsid w:val="005951C9"/>
    <w:rsid w:val="005955D5"/>
    <w:rsid w:val="00595705"/>
    <w:rsid w:val="005C3475"/>
    <w:rsid w:val="005C47E1"/>
    <w:rsid w:val="005D6828"/>
    <w:rsid w:val="005D7351"/>
    <w:rsid w:val="005E2EBF"/>
    <w:rsid w:val="005F2BE4"/>
    <w:rsid w:val="005F40DC"/>
    <w:rsid w:val="005F43F9"/>
    <w:rsid w:val="00603E71"/>
    <w:rsid w:val="00604095"/>
    <w:rsid w:val="006214C9"/>
    <w:rsid w:val="00623756"/>
    <w:rsid w:val="00623A28"/>
    <w:rsid w:val="00641B85"/>
    <w:rsid w:val="006471A6"/>
    <w:rsid w:val="0065075A"/>
    <w:rsid w:val="00653E22"/>
    <w:rsid w:val="00656204"/>
    <w:rsid w:val="006624D9"/>
    <w:rsid w:val="006629D1"/>
    <w:rsid w:val="006A1EA9"/>
    <w:rsid w:val="006A5D75"/>
    <w:rsid w:val="006D2952"/>
    <w:rsid w:val="006D5DF8"/>
    <w:rsid w:val="006E44E9"/>
    <w:rsid w:val="006F44F6"/>
    <w:rsid w:val="006F6A1B"/>
    <w:rsid w:val="00703A4F"/>
    <w:rsid w:val="00712B37"/>
    <w:rsid w:val="00724217"/>
    <w:rsid w:val="00724550"/>
    <w:rsid w:val="00725E54"/>
    <w:rsid w:val="00731FBB"/>
    <w:rsid w:val="007331CA"/>
    <w:rsid w:val="00735F39"/>
    <w:rsid w:val="007471AA"/>
    <w:rsid w:val="007609AF"/>
    <w:rsid w:val="00761E05"/>
    <w:rsid w:val="00770902"/>
    <w:rsid w:val="0077403B"/>
    <w:rsid w:val="00787CD1"/>
    <w:rsid w:val="007913B7"/>
    <w:rsid w:val="007952C2"/>
    <w:rsid w:val="007A10E1"/>
    <w:rsid w:val="007A43CA"/>
    <w:rsid w:val="007B53FA"/>
    <w:rsid w:val="007D797C"/>
    <w:rsid w:val="007E0ED1"/>
    <w:rsid w:val="007F41C2"/>
    <w:rsid w:val="00807556"/>
    <w:rsid w:val="008077EB"/>
    <w:rsid w:val="00810158"/>
    <w:rsid w:val="008102F0"/>
    <w:rsid w:val="00812472"/>
    <w:rsid w:val="00813E17"/>
    <w:rsid w:val="00822350"/>
    <w:rsid w:val="00824FEB"/>
    <w:rsid w:val="00833388"/>
    <w:rsid w:val="00845D86"/>
    <w:rsid w:val="00851917"/>
    <w:rsid w:val="00861A79"/>
    <w:rsid w:val="00866C8D"/>
    <w:rsid w:val="00875620"/>
    <w:rsid w:val="00884DC5"/>
    <w:rsid w:val="00894883"/>
    <w:rsid w:val="008A17D3"/>
    <w:rsid w:val="008C0B1E"/>
    <w:rsid w:val="008D0E9D"/>
    <w:rsid w:val="008F4213"/>
    <w:rsid w:val="009016DE"/>
    <w:rsid w:val="009054DE"/>
    <w:rsid w:val="00925CD4"/>
    <w:rsid w:val="0093513B"/>
    <w:rsid w:val="009411CC"/>
    <w:rsid w:val="00953A71"/>
    <w:rsid w:val="009658ED"/>
    <w:rsid w:val="009708A4"/>
    <w:rsid w:val="009867A9"/>
    <w:rsid w:val="00990EE3"/>
    <w:rsid w:val="00994CD4"/>
    <w:rsid w:val="009A31A6"/>
    <w:rsid w:val="009A70E7"/>
    <w:rsid w:val="009B592F"/>
    <w:rsid w:val="009C1A3F"/>
    <w:rsid w:val="009D368C"/>
    <w:rsid w:val="009D56B9"/>
    <w:rsid w:val="00A06148"/>
    <w:rsid w:val="00A15ED8"/>
    <w:rsid w:val="00A367A5"/>
    <w:rsid w:val="00A37C09"/>
    <w:rsid w:val="00A5582B"/>
    <w:rsid w:val="00A63A2B"/>
    <w:rsid w:val="00AA325A"/>
    <w:rsid w:val="00AB341D"/>
    <w:rsid w:val="00AC06F9"/>
    <w:rsid w:val="00AC39D1"/>
    <w:rsid w:val="00AC6FC6"/>
    <w:rsid w:val="00AD1927"/>
    <w:rsid w:val="00AE1A51"/>
    <w:rsid w:val="00AE58F4"/>
    <w:rsid w:val="00AF3399"/>
    <w:rsid w:val="00B027CF"/>
    <w:rsid w:val="00B031F7"/>
    <w:rsid w:val="00B11488"/>
    <w:rsid w:val="00B239F6"/>
    <w:rsid w:val="00B26E51"/>
    <w:rsid w:val="00B452C5"/>
    <w:rsid w:val="00B463B7"/>
    <w:rsid w:val="00B51D07"/>
    <w:rsid w:val="00B620BB"/>
    <w:rsid w:val="00B72AD9"/>
    <w:rsid w:val="00B73C8B"/>
    <w:rsid w:val="00B952FA"/>
    <w:rsid w:val="00BA0F7D"/>
    <w:rsid w:val="00BD2D50"/>
    <w:rsid w:val="00BE6F56"/>
    <w:rsid w:val="00BF2C69"/>
    <w:rsid w:val="00C015B5"/>
    <w:rsid w:val="00C04C2E"/>
    <w:rsid w:val="00C0654D"/>
    <w:rsid w:val="00C1110D"/>
    <w:rsid w:val="00C1352C"/>
    <w:rsid w:val="00C23C93"/>
    <w:rsid w:val="00C254A5"/>
    <w:rsid w:val="00C369DB"/>
    <w:rsid w:val="00C440CE"/>
    <w:rsid w:val="00C44661"/>
    <w:rsid w:val="00C502E4"/>
    <w:rsid w:val="00C55F49"/>
    <w:rsid w:val="00C64D51"/>
    <w:rsid w:val="00C678C0"/>
    <w:rsid w:val="00C7000B"/>
    <w:rsid w:val="00C723B7"/>
    <w:rsid w:val="00C72FA4"/>
    <w:rsid w:val="00C8213E"/>
    <w:rsid w:val="00CA0418"/>
    <w:rsid w:val="00CA4ECD"/>
    <w:rsid w:val="00CB2223"/>
    <w:rsid w:val="00CC6DA0"/>
    <w:rsid w:val="00CD35D0"/>
    <w:rsid w:val="00CD3EFD"/>
    <w:rsid w:val="00CD42A4"/>
    <w:rsid w:val="00CD43C0"/>
    <w:rsid w:val="00CE54E6"/>
    <w:rsid w:val="00CE6A72"/>
    <w:rsid w:val="00CF68FE"/>
    <w:rsid w:val="00D005B5"/>
    <w:rsid w:val="00D147BD"/>
    <w:rsid w:val="00D23A0F"/>
    <w:rsid w:val="00D24559"/>
    <w:rsid w:val="00D25634"/>
    <w:rsid w:val="00D314BA"/>
    <w:rsid w:val="00D34EC5"/>
    <w:rsid w:val="00D427C8"/>
    <w:rsid w:val="00D834AE"/>
    <w:rsid w:val="00D838E7"/>
    <w:rsid w:val="00D878A7"/>
    <w:rsid w:val="00DA0DBE"/>
    <w:rsid w:val="00DA3112"/>
    <w:rsid w:val="00DB03AB"/>
    <w:rsid w:val="00DB10D0"/>
    <w:rsid w:val="00DB5015"/>
    <w:rsid w:val="00DC268F"/>
    <w:rsid w:val="00DD2714"/>
    <w:rsid w:val="00DE12FF"/>
    <w:rsid w:val="00DF2BEE"/>
    <w:rsid w:val="00DF546A"/>
    <w:rsid w:val="00E26099"/>
    <w:rsid w:val="00E30DAD"/>
    <w:rsid w:val="00E331EC"/>
    <w:rsid w:val="00E34B53"/>
    <w:rsid w:val="00E3785F"/>
    <w:rsid w:val="00E422CA"/>
    <w:rsid w:val="00E42F74"/>
    <w:rsid w:val="00E64178"/>
    <w:rsid w:val="00E6569C"/>
    <w:rsid w:val="00E721ED"/>
    <w:rsid w:val="00E7585C"/>
    <w:rsid w:val="00E834BA"/>
    <w:rsid w:val="00E869B8"/>
    <w:rsid w:val="00E9041E"/>
    <w:rsid w:val="00E91990"/>
    <w:rsid w:val="00E97599"/>
    <w:rsid w:val="00E979A4"/>
    <w:rsid w:val="00EC2E7E"/>
    <w:rsid w:val="00EC3660"/>
    <w:rsid w:val="00EC3A57"/>
    <w:rsid w:val="00EC663F"/>
    <w:rsid w:val="00ED2B5F"/>
    <w:rsid w:val="00ED6171"/>
    <w:rsid w:val="00ED742A"/>
    <w:rsid w:val="00EE5282"/>
    <w:rsid w:val="00EF3AB2"/>
    <w:rsid w:val="00F0007F"/>
    <w:rsid w:val="00F078C6"/>
    <w:rsid w:val="00F10982"/>
    <w:rsid w:val="00F134E3"/>
    <w:rsid w:val="00F303F4"/>
    <w:rsid w:val="00F447A7"/>
    <w:rsid w:val="00F677E8"/>
    <w:rsid w:val="00F84B01"/>
    <w:rsid w:val="00F870B2"/>
    <w:rsid w:val="00FC0065"/>
    <w:rsid w:val="00FD271D"/>
    <w:rsid w:val="00FE5C1E"/>
    <w:rsid w:val="00FF044B"/>
    <w:rsid w:val="00FF53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F74"/>
    <w:pPr>
      <w:suppressAutoHyphens/>
    </w:pPr>
    <w:rPr>
      <w:kern w:val="1"/>
      <w:sz w:val="24"/>
      <w:szCs w:val="24"/>
      <w:lang w:eastAsia="ar-SA"/>
    </w:rPr>
  </w:style>
  <w:style w:type="paragraph" w:styleId="1">
    <w:name w:val="heading 1"/>
    <w:basedOn w:val="a"/>
    <w:next w:val="a"/>
    <w:link w:val="10"/>
    <w:uiPriority w:val="99"/>
    <w:qFormat/>
    <w:rsid w:val="00E42F74"/>
    <w:pPr>
      <w:keepNext/>
      <w:tabs>
        <w:tab w:val="num" w:pos="0"/>
      </w:tabs>
      <w:jc w:val="center"/>
      <w:outlineLvl w:val="0"/>
    </w:pPr>
    <w:rPr>
      <w:b/>
      <w:bCs/>
      <w:sz w:val="40"/>
    </w:rPr>
  </w:style>
  <w:style w:type="paragraph" w:styleId="2">
    <w:name w:val="heading 2"/>
    <w:basedOn w:val="a"/>
    <w:next w:val="a"/>
    <w:link w:val="20"/>
    <w:uiPriority w:val="99"/>
    <w:qFormat/>
    <w:rsid w:val="00E42F74"/>
    <w:pPr>
      <w:keepNext/>
      <w:tabs>
        <w:tab w:val="num" w:pos="0"/>
      </w:tabs>
      <w:jc w:val="center"/>
      <w:outlineLvl w:val="1"/>
    </w:pPr>
    <w:rPr>
      <w:b/>
      <w:bCs/>
      <w:sz w:val="28"/>
    </w:rPr>
  </w:style>
  <w:style w:type="paragraph" w:styleId="3">
    <w:name w:val="heading 3"/>
    <w:basedOn w:val="a"/>
    <w:next w:val="a"/>
    <w:link w:val="30"/>
    <w:uiPriority w:val="99"/>
    <w:qFormat/>
    <w:rsid w:val="00E42F74"/>
    <w:pPr>
      <w:keepNext/>
      <w:tabs>
        <w:tab w:val="num" w:pos="0"/>
      </w:tabs>
      <w:outlineLvl w:val="2"/>
    </w:pPr>
    <w:rPr>
      <w:b/>
      <w:bCs/>
    </w:rPr>
  </w:style>
  <w:style w:type="paragraph" w:styleId="4">
    <w:name w:val="heading 4"/>
    <w:basedOn w:val="a"/>
    <w:next w:val="a"/>
    <w:link w:val="40"/>
    <w:uiPriority w:val="99"/>
    <w:qFormat/>
    <w:rsid w:val="00E42F74"/>
    <w:pPr>
      <w:keepNext/>
      <w:tabs>
        <w:tab w:val="num" w:pos="0"/>
      </w:tabs>
      <w:jc w:val="center"/>
      <w:outlineLvl w:val="3"/>
    </w:pPr>
    <w:rPr>
      <w:b/>
      <w:bCs/>
    </w:rPr>
  </w:style>
  <w:style w:type="paragraph" w:styleId="5">
    <w:name w:val="heading 5"/>
    <w:basedOn w:val="a"/>
    <w:next w:val="a"/>
    <w:link w:val="50"/>
    <w:uiPriority w:val="99"/>
    <w:qFormat/>
    <w:rsid w:val="00E42F74"/>
    <w:pPr>
      <w:keepNext/>
      <w:tabs>
        <w:tab w:val="num" w:pos="0"/>
      </w:tabs>
      <w:outlineLvl w:val="4"/>
    </w:pPr>
    <w:rPr>
      <w:b/>
      <w:bCs/>
      <w:sz w:val="20"/>
    </w:rPr>
  </w:style>
  <w:style w:type="paragraph" w:styleId="6">
    <w:name w:val="heading 6"/>
    <w:basedOn w:val="a"/>
    <w:next w:val="a"/>
    <w:link w:val="60"/>
    <w:uiPriority w:val="99"/>
    <w:qFormat/>
    <w:rsid w:val="00E42F74"/>
    <w:pPr>
      <w:keepNext/>
      <w:tabs>
        <w:tab w:val="num" w:pos="0"/>
      </w:tabs>
      <w:jc w:val="center"/>
      <w:outlineLvl w:val="5"/>
    </w:pPr>
    <w:rPr>
      <w:rFonts w:ascii="Times New Roman CYR" w:hAnsi="Times New Roman CYR"/>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42F74"/>
    <w:rPr>
      <w:b/>
      <w:bCs/>
      <w:kern w:val="1"/>
      <w:sz w:val="40"/>
      <w:szCs w:val="24"/>
      <w:lang w:eastAsia="ar-SA"/>
    </w:rPr>
  </w:style>
  <w:style w:type="character" w:customStyle="1" w:styleId="20">
    <w:name w:val="Заголовок 2 Знак"/>
    <w:link w:val="2"/>
    <w:uiPriority w:val="99"/>
    <w:rsid w:val="00E42F74"/>
    <w:rPr>
      <w:b/>
      <w:bCs/>
      <w:kern w:val="1"/>
      <w:sz w:val="28"/>
      <w:szCs w:val="24"/>
      <w:lang w:eastAsia="ar-SA"/>
    </w:rPr>
  </w:style>
  <w:style w:type="character" w:customStyle="1" w:styleId="30">
    <w:name w:val="Заголовок 3 Знак"/>
    <w:link w:val="3"/>
    <w:uiPriority w:val="99"/>
    <w:rsid w:val="00E42F74"/>
    <w:rPr>
      <w:b/>
      <w:bCs/>
      <w:kern w:val="1"/>
      <w:sz w:val="24"/>
      <w:szCs w:val="24"/>
      <w:lang w:eastAsia="ar-SA"/>
    </w:rPr>
  </w:style>
  <w:style w:type="character" w:customStyle="1" w:styleId="40">
    <w:name w:val="Заголовок 4 Знак"/>
    <w:link w:val="4"/>
    <w:uiPriority w:val="99"/>
    <w:rsid w:val="00E42F74"/>
    <w:rPr>
      <w:b/>
      <w:bCs/>
      <w:kern w:val="1"/>
      <w:sz w:val="24"/>
      <w:szCs w:val="24"/>
      <w:lang w:eastAsia="ar-SA"/>
    </w:rPr>
  </w:style>
  <w:style w:type="character" w:customStyle="1" w:styleId="50">
    <w:name w:val="Заголовок 5 Знак"/>
    <w:link w:val="5"/>
    <w:uiPriority w:val="99"/>
    <w:rsid w:val="00E42F74"/>
    <w:rPr>
      <w:b/>
      <w:bCs/>
      <w:kern w:val="1"/>
      <w:szCs w:val="24"/>
      <w:lang w:eastAsia="ar-SA"/>
    </w:rPr>
  </w:style>
  <w:style w:type="character" w:customStyle="1" w:styleId="60">
    <w:name w:val="Заголовок 6 Знак"/>
    <w:link w:val="6"/>
    <w:uiPriority w:val="99"/>
    <w:rsid w:val="00E42F74"/>
    <w:rPr>
      <w:rFonts w:ascii="Times New Roman CYR" w:hAnsi="Times New Roman CYR"/>
      <w:b/>
      <w:bCs/>
      <w:kern w:val="1"/>
      <w:sz w:val="26"/>
      <w:szCs w:val="24"/>
      <w:lang w:eastAsia="ar-SA"/>
    </w:rPr>
  </w:style>
  <w:style w:type="character" w:customStyle="1" w:styleId="Absatz-Standardschriftart">
    <w:name w:val="Absatz-Standardschriftart"/>
    <w:uiPriority w:val="99"/>
    <w:rsid w:val="00E42F74"/>
  </w:style>
  <w:style w:type="character" w:customStyle="1" w:styleId="WW-Absatz-Standardschriftart">
    <w:name w:val="WW-Absatz-Standardschriftart"/>
    <w:uiPriority w:val="99"/>
    <w:rsid w:val="00E42F74"/>
  </w:style>
  <w:style w:type="character" w:customStyle="1" w:styleId="WW-Absatz-Standardschriftart1">
    <w:name w:val="WW-Absatz-Standardschriftart1"/>
    <w:uiPriority w:val="99"/>
    <w:rsid w:val="00E42F74"/>
  </w:style>
  <w:style w:type="character" w:customStyle="1" w:styleId="WW-Absatz-Standardschriftart11">
    <w:name w:val="WW-Absatz-Standardschriftart11"/>
    <w:uiPriority w:val="99"/>
    <w:rsid w:val="00E42F74"/>
  </w:style>
  <w:style w:type="character" w:customStyle="1" w:styleId="WW-Absatz-Standardschriftart111">
    <w:name w:val="WW-Absatz-Standardschriftart111"/>
    <w:uiPriority w:val="99"/>
    <w:rsid w:val="00E42F74"/>
  </w:style>
  <w:style w:type="character" w:customStyle="1" w:styleId="WW-Absatz-Standardschriftart1111">
    <w:name w:val="WW-Absatz-Standardschriftart1111"/>
    <w:uiPriority w:val="99"/>
    <w:rsid w:val="00E42F74"/>
  </w:style>
  <w:style w:type="character" w:customStyle="1" w:styleId="41">
    <w:name w:val="Основной шрифт абзаца4"/>
    <w:uiPriority w:val="99"/>
    <w:rsid w:val="00E42F74"/>
  </w:style>
  <w:style w:type="character" w:customStyle="1" w:styleId="31">
    <w:name w:val="Основной шрифт абзаца3"/>
    <w:uiPriority w:val="99"/>
    <w:rsid w:val="00E42F74"/>
  </w:style>
  <w:style w:type="character" w:customStyle="1" w:styleId="WW-Absatz-Standardschriftart11111">
    <w:name w:val="WW-Absatz-Standardschriftart11111"/>
    <w:uiPriority w:val="99"/>
    <w:rsid w:val="00E42F74"/>
  </w:style>
  <w:style w:type="character" w:customStyle="1" w:styleId="21">
    <w:name w:val="Основной шрифт абзаца2"/>
    <w:uiPriority w:val="99"/>
    <w:rsid w:val="00E42F74"/>
  </w:style>
  <w:style w:type="character" w:customStyle="1" w:styleId="WW-Absatz-Standardschriftart111111">
    <w:name w:val="WW-Absatz-Standardschriftart111111"/>
    <w:uiPriority w:val="99"/>
    <w:rsid w:val="00E42F74"/>
  </w:style>
  <w:style w:type="character" w:customStyle="1" w:styleId="WW-Absatz-Standardschriftart1111111">
    <w:name w:val="WW-Absatz-Standardschriftart1111111"/>
    <w:uiPriority w:val="99"/>
    <w:rsid w:val="00E42F74"/>
  </w:style>
  <w:style w:type="character" w:customStyle="1" w:styleId="WW-Absatz-Standardschriftart11111111">
    <w:name w:val="WW-Absatz-Standardschriftart11111111"/>
    <w:uiPriority w:val="99"/>
    <w:rsid w:val="00E42F74"/>
  </w:style>
  <w:style w:type="character" w:customStyle="1" w:styleId="WW-Absatz-Standardschriftart111111111">
    <w:name w:val="WW-Absatz-Standardschriftart111111111"/>
    <w:uiPriority w:val="99"/>
    <w:rsid w:val="00E42F74"/>
  </w:style>
  <w:style w:type="character" w:customStyle="1" w:styleId="WW-Absatz-Standardschriftart1111111111">
    <w:name w:val="WW-Absatz-Standardschriftart1111111111"/>
    <w:uiPriority w:val="99"/>
    <w:rsid w:val="00E42F74"/>
  </w:style>
  <w:style w:type="character" w:customStyle="1" w:styleId="WW8Num2z0">
    <w:name w:val="WW8Num2z0"/>
    <w:uiPriority w:val="99"/>
    <w:rsid w:val="00E42F74"/>
    <w:rPr>
      <w:rFonts w:ascii="Symbol" w:hAnsi="Symbol"/>
      <w:sz w:val="18"/>
    </w:rPr>
  </w:style>
  <w:style w:type="character" w:customStyle="1" w:styleId="WW-Absatz-Standardschriftart11111111111">
    <w:name w:val="WW-Absatz-Standardschriftart11111111111"/>
    <w:uiPriority w:val="99"/>
    <w:rsid w:val="00E42F74"/>
  </w:style>
  <w:style w:type="character" w:customStyle="1" w:styleId="WW-Absatz-Standardschriftart111111111111">
    <w:name w:val="WW-Absatz-Standardschriftart111111111111"/>
    <w:uiPriority w:val="99"/>
    <w:rsid w:val="00E42F74"/>
  </w:style>
  <w:style w:type="character" w:customStyle="1" w:styleId="WW8NumSt1z0">
    <w:name w:val="WW8NumSt1z0"/>
    <w:uiPriority w:val="99"/>
    <w:rsid w:val="00E42F74"/>
    <w:rPr>
      <w:rFonts w:ascii="Times New Roman" w:hAnsi="Times New Roman"/>
    </w:rPr>
  </w:style>
  <w:style w:type="character" w:customStyle="1" w:styleId="WW8NumSt2z0">
    <w:name w:val="WW8NumSt2z0"/>
    <w:uiPriority w:val="99"/>
    <w:rsid w:val="00E42F74"/>
    <w:rPr>
      <w:rFonts w:ascii="Times New Roman" w:hAnsi="Times New Roman"/>
    </w:rPr>
  </w:style>
  <w:style w:type="character" w:customStyle="1" w:styleId="WW8NumSt3z0">
    <w:name w:val="WW8NumSt3z0"/>
    <w:uiPriority w:val="99"/>
    <w:rsid w:val="00E42F74"/>
    <w:rPr>
      <w:rFonts w:ascii="Times New Roman" w:hAnsi="Times New Roman"/>
    </w:rPr>
  </w:style>
  <w:style w:type="character" w:customStyle="1" w:styleId="WW8NumSt4z0">
    <w:name w:val="WW8NumSt4z0"/>
    <w:uiPriority w:val="99"/>
    <w:rsid w:val="00E42F74"/>
    <w:rPr>
      <w:rFonts w:ascii="Times New Roman" w:hAnsi="Times New Roman"/>
    </w:rPr>
  </w:style>
  <w:style w:type="character" w:customStyle="1" w:styleId="WW8NumSt5z0">
    <w:name w:val="WW8NumSt5z0"/>
    <w:uiPriority w:val="99"/>
    <w:rsid w:val="00E42F74"/>
    <w:rPr>
      <w:rFonts w:ascii="Times New Roman" w:hAnsi="Times New Roman"/>
    </w:rPr>
  </w:style>
  <w:style w:type="character" w:customStyle="1" w:styleId="WW8NumSt6z0">
    <w:name w:val="WW8NumSt6z0"/>
    <w:uiPriority w:val="99"/>
    <w:rsid w:val="00E42F74"/>
    <w:rPr>
      <w:rFonts w:ascii="Times New Roman" w:hAnsi="Times New Roman"/>
    </w:rPr>
  </w:style>
  <w:style w:type="character" w:customStyle="1" w:styleId="WW8NumSt7z0">
    <w:name w:val="WW8NumSt7z0"/>
    <w:uiPriority w:val="99"/>
    <w:rsid w:val="00E42F74"/>
    <w:rPr>
      <w:rFonts w:ascii="Times New Roman" w:hAnsi="Times New Roman"/>
    </w:rPr>
  </w:style>
  <w:style w:type="character" w:customStyle="1" w:styleId="WW8NumSt8z0">
    <w:name w:val="WW8NumSt8z0"/>
    <w:uiPriority w:val="99"/>
    <w:rsid w:val="00E42F74"/>
    <w:rPr>
      <w:rFonts w:ascii="Times New Roman" w:hAnsi="Times New Roman"/>
    </w:rPr>
  </w:style>
  <w:style w:type="character" w:customStyle="1" w:styleId="11">
    <w:name w:val="Основной шрифт абзаца1"/>
    <w:uiPriority w:val="99"/>
    <w:rsid w:val="00E42F74"/>
  </w:style>
  <w:style w:type="character" w:customStyle="1" w:styleId="a3">
    <w:name w:val="Маркеры списка"/>
    <w:uiPriority w:val="99"/>
    <w:rsid w:val="00E42F74"/>
    <w:rPr>
      <w:rFonts w:ascii="StarSymbol" w:eastAsia="StarSymbol" w:hAnsi="StarSymbol"/>
      <w:sz w:val="18"/>
    </w:rPr>
  </w:style>
  <w:style w:type="character" w:customStyle="1" w:styleId="a4">
    <w:name w:val="Символ нумерации"/>
    <w:uiPriority w:val="99"/>
    <w:rsid w:val="00E42F74"/>
  </w:style>
  <w:style w:type="paragraph" w:styleId="a5">
    <w:name w:val="Title"/>
    <w:basedOn w:val="a"/>
    <w:next w:val="a6"/>
    <w:qFormat/>
    <w:rsid w:val="00BA0F7D"/>
    <w:pPr>
      <w:keepNext/>
      <w:widowControl w:val="0"/>
      <w:spacing w:before="240" w:after="120"/>
    </w:pPr>
    <w:rPr>
      <w:rFonts w:ascii="Cambria" w:hAnsi="Cambria"/>
      <w:b/>
      <w:bCs/>
      <w:kern w:val="28"/>
      <w:sz w:val="32"/>
      <w:szCs w:val="32"/>
    </w:rPr>
  </w:style>
  <w:style w:type="paragraph" w:styleId="a6">
    <w:name w:val="Body Text"/>
    <w:basedOn w:val="a"/>
    <w:link w:val="a7"/>
    <w:uiPriority w:val="99"/>
    <w:rsid w:val="00E42F74"/>
    <w:pPr>
      <w:jc w:val="both"/>
    </w:pPr>
  </w:style>
  <w:style w:type="character" w:customStyle="1" w:styleId="a7">
    <w:name w:val="Основной текст Знак"/>
    <w:link w:val="a6"/>
    <w:uiPriority w:val="99"/>
    <w:semiHidden/>
    <w:rsid w:val="00E42F74"/>
    <w:rPr>
      <w:kern w:val="1"/>
      <w:sz w:val="24"/>
      <w:szCs w:val="24"/>
      <w:lang w:eastAsia="ar-SA"/>
    </w:rPr>
  </w:style>
  <w:style w:type="paragraph" w:styleId="a8">
    <w:name w:val="List"/>
    <w:basedOn w:val="a6"/>
    <w:uiPriority w:val="99"/>
    <w:rsid w:val="00E42F74"/>
    <w:rPr>
      <w:rFonts w:ascii="Arial" w:hAnsi="Arial" w:cs="Tahoma"/>
    </w:rPr>
  </w:style>
  <w:style w:type="paragraph" w:customStyle="1" w:styleId="42">
    <w:name w:val="Название4"/>
    <w:basedOn w:val="a"/>
    <w:uiPriority w:val="99"/>
    <w:rsid w:val="00E42F74"/>
    <w:pPr>
      <w:suppressLineNumbers/>
      <w:spacing w:before="120" w:after="120"/>
    </w:pPr>
    <w:rPr>
      <w:rFonts w:cs="Tahoma"/>
      <w:i/>
      <w:iCs/>
    </w:rPr>
  </w:style>
  <w:style w:type="paragraph" w:customStyle="1" w:styleId="43">
    <w:name w:val="Указатель4"/>
    <w:basedOn w:val="a"/>
    <w:uiPriority w:val="99"/>
    <w:rsid w:val="00E42F74"/>
    <w:pPr>
      <w:suppressLineNumbers/>
    </w:pPr>
    <w:rPr>
      <w:rFonts w:cs="Tahoma"/>
    </w:rPr>
  </w:style>
  <w:style w:type="paragraph" w:customStyle="1" w:styleId="32">
    <w:name w:val="Название3"/>
    <w:basedOn w:val="a"/>
    <w:uiPriority w:val="99"/>
    <w:rsid w:val="00E42F74"/>
    <w:pPr>
      <w:suppressLineNumbers/>
      <w:spacing w:before="120" w:after="120"/>
    </w:pPr>
    <w:rPr>
      <w:rFonts w:ascii="Arial" w:hAnsi="Arial" w:cs="Tahoma"/>
      <w:i/>
      <w:iCs/>
      <w:sz w:val="20"/>
    </w:rPr>
  </w:style>
  <w:style w:type="paragraph" w:customStyle="1" w:styleId="33">
    <w:name w:val="Указатель3"/>
    <w:basedOn w:val="a"/>
    <w:uiPriority w:val="99"/>
    <w:rsid w:val="00E42F74"/>
    <w:pPr>
      <w:suppressLineNumbers/>
    </w:pPr>
    <w:rPr>
      <w:rFonts w:ascii="Arial" w:hAnsi="Arial" w:cs="Tahoma"/>
    </w:rPr>
  </w:style>
  <w:style w:type="paragraph" w:customStyle="1" w:styleId="22">
    <w:name w:val="Название2"/>
    <w:basedOn w:val="a"/>
    <w:uiPriority w:val="99"/>
    <w:rsid w:val="00E42F74"/>
    <w:pPr>
      <w:suppressLineNumbers/>
      <w:spacing w:before="120" w:after="120"/>
    </w:pPr>
    <w:rPr>
      <w:rFonts w:ascii="Arial" w:hAnsi="Arial" w:cs="Tahoma"/>
      <w:i/>
      <w:iCs/>
      <w:sz w:val="20"/>
    </w:rPr>
  </w:style>
  <w:style w:type="paragraph" w:customStyle="1" w:styleId="23">
    <w:name w:val="Указатель2"/>
    <w:basedOn w:val="a"/>
    <w:uiPriority w:val="99"/>
    <w:rsid w:val="00E42F74"/>
    <w:pPr>
      <w:suppressLineNumbers/>
    </w:pPr>
    <w:rPr>
      <w:rFonts w:ascii="Arial" w:hAnsi="Arial" w:cs="Tahoma"/>
    </w:rPr>
  </w:style>
  <w:style w:type="paragraph" w:customStyle="1" w:styleId="12">
    <w:name w:val="Название1"/>
    <w:basedOn w:val="a"/>
    <w:uiPriority w:val="99"/>
    <w:rsid w:val="00E42F74"/>
    <w:pPr>
      <w:suppressLineNumbers/>
      <w:spacing w:before="120" w:after="120"/>
    </w:pPr>
    <w:rPr>
      <w:rFonts w:ascii="Arial" w:hAnsi="Arial" w:cs="Tahoma"/>
      <w:i/>
      <w:iCs/>
      <w:sz w:val="20"/>
    </w:rPr>
  </w:style>
  <w:style w:type="paragraph" w:customStyle="1" w:styleId="13">
    <w:name w:val="Указатель1"/>
    <w:basedOn w:val="a"/>
    <w:uiPriority w:val="99"/>
    <w:rsid w:val="00E42F74"/>
    <w:pPr>
      <w:suppressLineNumbers/>
    </w:pPr>
    <w:rPr>
      <w:rFonts w:ascii="Arial" w:hAnsi="Arial" w:cs="Tahoma"/>
    </w:rPr>
  </w:style>
  <w:style w:type="paragraph" w:styleId="a9">
    <w:name w:val="Body Text Indent"/>
    <w:basedOn w:val="a"/>
    <w:link w:val="aa"/>
    <w:uiPriority w:val="99"/>
    <w:rsid w:val="00E42F74"/>
    <w:pPr>
      <w:ind w:firstLine="708"/>
      <w:jc w:val="both"/>
    </w:pPr>
  </w:style>
  <w:style w:type="character" w:customStyle="1" w:styleId="aa">
    <w:name w:val="Основной текст с отступом Знак"/>
    <w:link w:val="a9"/>
    <w:uiPriority w:val="99"/>
    <w:semiHidden/>
    <w:rsid w:val="00E42F74"/>
    <w:rPr>
      <w:kern w:val="1"/>
      <w:sz w:val="24"/>
      <w:szCs w:val="24"/>
      <w:lang w:eastAsia="ar-SA"/>
    </w:rPr>
  </w:style>
  <w:style w:type="paragraph" w:customStyle="1" w:styleId="210">
    <w:name w:val="Основной текст 21"/>
    <w:basedOn w:val="a"/>
    <w:uiPriority w:val="99"/>
    <w:rsid w:val="00E42F74"/>
    <w:pPr>
      <w:jc w:val="center"/>
    </w:pPr>
    <w:rPr>
      <w:b/>
      <w:bCs/>
      <w:sz w:val="28"/>
    </w:rPr>
  </w:style>
  <w:style w:type="paragraph" w:customStyle="1" w:styleId="310">
    <w:name w:val="Основной текст 31"/>
    <w:basedOn w:val="a"/>
    <w:uiPriority w:val="99"/>
    <w:rsid w:val="00E42F74"/>
    <w:pPr>
      <w:jc w:val="both"/>
    </w:pPr>
    <w:rPr>
      <w:sz w:val="26"/>
    </w:rPr>
  </w:style>
  <w:style w:type="paragraph" w:customStyle="1" w:styleId="211">
    <w:name w:val="Основной текст с отступом 21"/>
    <w:basedOn w:val="a"/>
    <w:uiPriority w:val="99"/>
    <w:rsid w:val="00E42F74"/>
    <w:pPr>
      <w:shd w:val="clear" w:color="auto" w:fill="FFFFFF"/>
      <w:tabs>
        <w:tab w:val="left" w:pos="1005"/>
      </w:tabs>
      <w:ind w:left="5" w:firstLine="768"/>
      <w:jc w:val="both"/>
    </w:pPr>
    <w:rPr>
      <w:color w:val="000000"/>
      <w:sz w:val="26"/>
      <w:szCs w:val="27"/>
    </w:rPr>
  </w:style>
  <w:style w:type="paragraph" w:customStyle="1" w:styleId="14">
    <w:name w:val="Цитата1"/>
    <w:basedOn w:val="a"/>
    <w:uiPriority w:val="99"/>
    <w:rsid w:val="00E42F74"/>
    <w:pPr>
      <w:shd w:val="clear" w:color="auto" w:fill="FFFFFF"/>
      <w:ind w:left="5" w:right="5" w:firstLine="850"/>
      <w:jc w:val="both"/>
    </w:pPr>
    <w:rPr>
      <w:color w:val="000000"/>
      <w:sz w:val="26"/>
      <w:szCs w:val="27"/>
    </w:rPr>
  </w:style>
  <w:style w:type="paragraph" w:customStyle="1" w:styleId="311">
    <w:name w:val="Основной текст с отступом 31"/>
    <w:basedOn w:val="a"/>
    <w:uiPriority w:val="99"/>
    <w:rsid w:val="00E42F74"/>
    <w:pPr>
      <w:ind w:firstLine="900"/>
      <w:jc w:val="both"/>
    </w:pPr>
    <w:rPr>
      <w:sz w:val="26"/>
    </w:rPr>
  </w:style>
  <w:style w:type="paragraph" w:styleId="ab">
    <w:name w:val="Balloon Text"/>
    <w:basedOn w:val="a"/>
    <w:link w:val="ac"/>
    <w:uiPriority w:val="99"/>
    <w:rsid w:val="00E42F74"/>
    <w:rPr>
      <w:rFonts w:ascii="Tahoma" w:hAnsi="Tahoma"/>
      <w:sz w:val="16"/>
      <w:szCs w:val="16"/>
    </w:rPr>
  </w:style>
  <w:style w:type="character" w:customStyle="1" w:styleId="ac">
    <w:name w:val="Текст выноски Знак"/>
    <w:link w:val="ab"/>
    <w:uiPriority w:val="99"/>
    <w:semiHidden/>
    <w:rsid w:val="00E42F74"/>
    <w:rPr>
      <w:rFonts w:ascii="Tahoma" w:hAnsi="Tahoma" w:cs="Tahoma"/>
      <w:kern w:val="1"/>
      <w:sz w:val="16"/>
      <w:szCs w:val="16"/>
      <w:lang w:eastAsia="ar-SA"/>
    </w:rPr>
  </w:style>
  <w:style w:type="paragraph" w:customStyle="1" w:styleId="ConsPlusTitle">
    <w:name w:val="ConsPlusTitle"/>
    <w:uiPriority w:val="99"/>
    <w:rsid w:val="00761E05"/>
    <w:pPr>
      <w:widowControl w:val="0"/>
      <w:autoSpaceDE w:val="0"/>
      <w:autoSpaceDN w:val="0"/>
      <w:adjustRightInd w:val="0"/>
    </w:pPr>
    <w:rPr>
      <w:rFonts w:ascii="Arial" w:hAnsi="Arial" w:cs="Arial"/>
      <w:b/>
      <w:bCs/>
    </w:rPr>
  </w:style>
  <w:style w:type="character" w:styleId="ad">
    <w:name w:val="Hyperlink"/>
    <w:uiPriority w:val="99"/>
    <w:rsid w:val="002A0C47"/>
    <w:rPr>
      <w:color w:val="0000FF"/>
      <w:u w:val="single"/>
    </w:rPr>
  </w:style>
  <w:style w:type="paragraph" w:customStyle="1" w:styleId="ConsPlusCell">
    <w:name w:val="ConsPlusCell"/>
    <w:uiPriority w:val="99"/>
    <w:rsid w:val="00B72AD9"/>
    <w:pPr>
      <w:widowControl w:val="0"/>
      <w:autoSpaceDE w:val="0"/>
      <w:autoSpaceDN w:val="0"/>
      <w:adjustRightInd w:val="0"/>
    </w:pPr>
    <w:rPr>
      <w:rFonts w:ascii="Arial" w:hAnsi="Arial" w:cs="Arial"/>
    </w:rPr>
  </w:style>
  <w:style w:type="paragraph" w:styleId="24">
    <w:name w:val="Body Text Indent 2"/>
    <w:basedOn w:val="a"/>
    <w:link w:val="25"/>
    <w:uiPriority w:val="99"/>
    <w:rsid w:val="005955D5"/>
    <w:pPr>
      <w:spacing w:after="120" w:line="480" w:lineRule="auto"/>
      <w:ind w:left="283"/>
    </w:pPr>
    <w:rPr>
      <w:szCs w:val="20"/>
    </w:rPr>
  </w:style>
  <w:style w:type="paragraph" w:styleId="ae">
    <w:name w:val="Normal (Web)"/>
    <w:basedOn w:val="a"/>
    <w:uiPriority w:val="99"/>
    <w:rsid w:val="005955D5"/>
    <w:pPr>
      <w:suppressAutoHyphens w:val="0"/>
      <w:spacing w:before="100" w:beforeAutospacing="1" w:after="100" w:afterAutospacing="1"/>
    </w:pPr>
    <w:rPr>
      <w:kern w:val="0"/>
      <w:lang w:eastAsia="ru-RU"/>
    </w:rPr>
  </w:style>
  <w:style w:type="character" w:customStyle="1" w:styleId="25">
    <w:name w:val="Основной текст с отступом 2 Знак"/>
    <w:link w:val="24"/>
    <w:uiPriority w:val="99"/>
    <w:locked/>
    <w:rsid w:val="005955D5"/>
    <w:rPr>
      <w:kern w:val="1"/>
      <w:sz w:val="24"/>
      <w:lang w:eastAsia="ar-SA" w:bidi="ar-SA"/>
    </w:rPr>
  </w:style>
  <w:style w:type="paragraph" w:customStyle="1" w:styleId="ConsPlusNonformat">
    <w:name w:val="ConsPlusNonformat"/>
    <w:uiPriority w:val="99"/>
    <w:rsid w:val="005955D5"/>
    <w:pPr>
      <w:widowControl w:val="0"/>
      <w:suppressAutoHyphens/>
      <w:autoSpaceDE w:val="0"/>
    </w:pPr>
    <w:rPr>
      <w:rFonts w:ascii="Courier New" w:hAnsi="Courier New" w:cs="Courier New"/>
      <w:kern w:val="2"/>
      <w:lang w:eastAsia="ar-SA"/>
    </w:rPr>
  </w:style>
  <w:style w:type="paragraph" w:customStyle="1" w:styleId="ConsPlusNormal">
    <w:name w:val="ConsPlusNormal"/>
    <w:uiPriority w:val="99"/>
    <w:rsid w:val="005955D5"/>
    <w:pPr>
      <w:widowControl w:val="0"/>
      <w:suppressAutoHyphens/>
      <w:autoSpaceDE w:val="0"/>
      <w:ind w:firstLine="720"/>
    </w:pPr>
    <w:rPr>
      <w:rFonts w:ascii="Arial" w:hAnsi="Arial" w:cs="Arial"/>
      <w:kern w:val="2"/>
      <w:lang w:eastAsia="ar-SA"/>
    </w:rPr>
  </w:style>
  <w:style w:type="paragraph" w:customStyle="1" w:styleId="ConsNonformat">
    <w:name w:val="ConsNonformat"/>
    <w:uiPriority w:val="99"/>
    <w:rsid w:val="005955D5"/>
    <w:pPr>
      <w:widowControl w:val="0"/>
      <w:suppressAutoHyphens/>
      <w:autoSpaceDE w:val="0"/>
      <w:ind w:right="19772"/>
    </w:pPr>
    <w:rPr>
      <w:rFonts w:ascii="Courier New" w:hAnsi="Courier New" w:cs="Courier New"/>
      <w:kern w:val="2"/>
      <w:lang w:eastAsia="ar-SA"/>
    </w:rPr>
  </w:style>
  <w:style w:type="character" w:customStyle="1" w:styleId="17">
    <w:name w:val="Знак Знак17"/>
    <w:locked/>
    <w:rsid w:val="00BA0F7D"/>
    <w:rPr>
      <w:rFonts w:ascii="Cambria" w:hAnsi="Cambria"/>
      <w:b/>
      <w:bCs/>
      <w:color w:val="365F91"/>
      <w:sz w:val="28"/>
      <w:szCs w:val="28"/>
      <w:lang w:val="ru-RU" w:eastAsia="en-US" w:bidi="ar-SA"/>
    </w:rPr>
  </w:style>
  <w:style w:type="character" w:customStyle="1" w:styleId="16">
    <w:name w:val="Знак Знак16"/>
    <w:locked/>
    <w:rsid w:val="00BA0F7D"/>
    <w:rPr>
      <w:rFonts w:ascii="Arial" w:hAnsi="Arial"/>
      <w:b/>
      <w:bCs/>
      <w:kern w:val="1"/>
      <w:sz w:val="28"/>
      <w:szCs w:val="24"/>
      <w:lang w:val="ru-RU" w:eastAsia="ar-SA" w:bidi="ar-SA"/>
    </w:rPr>
  </w:style>
  <w:style w:type="character" w:customStyle="1" w:styleId="120">
    <w:name w:val="Знак Знак12"/>
    <w:locked/>
    <w:rsid w:val="00BA0F7D"/>
    <w:rPr>
      <w:rFonts w:ascii="Tahoma" w:hAnsi="Tahoma" w:cs="Tahoma"/>
      <w:sz w:val="16"/>
      <w:szCs w:val="16"/>
      <w:lang w:val="ru-RU" w:eastAsia="ru-RU" w:bidi="ar-SA"/>
    </w:rPr>
  </w:style>
  <w:style w:type="character" w:customStyle="1" w:styleId="af">
    <w:name w:val="Текст примечания Знак"/>
    <w:link w:val="af0"/>
    <w:semiHidden/>
    <w:locked/>
    <w:rsid w:val="00BA0F7D"/>
    <w:rPr>
      <w:rFonts w:ascii="Calibri" w:eastAsia="Calibri" w:hAnsi="Calibri"/>
      <w:lang w:val="ru-RU" w:eastAsia="en-US" w:bidi="ar-SA"/>
    </w:rPr>
  </w:style>
  <w:style w:type="paragraph" w:styleId="af0">
    <w:name w:val="annotation text"/>
    <w:basedOn w:val="a"/>
    <w:link w:val="af"/>
    <w:semiHidden/>
    <w:rsid w:val="00BA0F7D"/>
    <w:pPr>
      <w:suppressAutoHyphens w:val="0"/>
      <w:spacing w:after="200"/>
    </w:pPr>
    <w:rPr>
      <w:rFonts w:ascii="Calibri" w:eastAsia="Calibri" w:hAnsi="Calibri"/>
      <w:kern w:val="0"/>
      <w:sz w:val="20"/>
      <w:szCs w:val="20"/>
      <w:lang w:eastAsia="en-US"/>
    </w:rPr>
  </w:style>
  <w:style w:type="paragraph" w:styleId="af1">
    <w:name w:val="annotation subject"/>
    <w:basedOn w:val="af0"/>
    <w:next w:val="af0"/>
    <w:semiHidden/>
    <w:rsid w:val="00BA0F7D"/>
    <w:rPr>
      <w:b/>
      <w:bCs/>
    </w:rPr>
  </w:style>
  <w:style w:type="paragraph" w:customStyle="1" w:styleId="af2">
    <w:name w:val="Нормальный (таблица)"/>
    <w:basedOn w:val="a"/>
    <w:next w:val="a"/>
    <w:rsid w:val="00BA0F7D"/>
    <w:pPr>
      <w:widowControl w:val="0"/>
      <w:suppressAutoHyphens w:val="0"/>
      <w:autoSpaceDE w:val="0"/>
      <w:autoSpaceDN w:val="0"/>
      <w:adjustRightInd w:val="0"/>
      <w:jc w:val="both"/>
    </w:pPr>
    <w:rPr>
      <w:rFonts w:ascii="Arial" w:hAnsi="Arial" w:cs="Arial"/>
      <w:kern w:val="0"/>
      <w:lang w:eastAsia="ru-RU"/>
    </w:rPr>
  </w:style>
  <w:style w:type="paragraph" w:styleId="af3">
    <w:name w:val="List Paragraph"/>
    <w:basedOn w:val="a"/>
    <w:qFormat/>
    <w:rsid w:val="00BA0F7D"/>
    <w:pPr>
      <w:widowControl w:val="0"/>
      <w:suppressAutoHyphens w:val="0"/>
      <w:autoSpaceDE w:val="0"/>
      <w:autoSpaceDN w:val="0"/>
      <w:adjustRightInd w:val="0"/>
      <w:ind w:left="720" w:firstLine="720"/>
      <w:contextualSpacing/>
      <w:jc w:val="both"/>
    </w:pPr>
    <w:rPr>
      <w:rFonts w:ascii="Arial" w:hAnsi="Arial" w:cs="Arial"/>
      <w:kern w:val="0"/>
      <w:lang w:eastAsia="ru-RU"/>
    </w:rPr>
  </w:style>
  <w:style w:type="paragraph" w:customStyle="1" w:styleId="FORMATTEXT">
    <w:name w:val=".FORMATTEXT"/>
    <w:rsid w:val="00BA0F7D"/>
    <w:pPr>
      <w:widowControl w:val="0"/>
      <w:autoSpaceDE w:val="0"/>
      <w:autoSpaceDN w:val="0"/>
      <w:adjustRightInd w:val="0"/>
    </w:pPr>
    <w:rPr>
      <w:sz w:val="24"/>
      <w:szCs w:val="24"/>
    </w:rPr>
  </w:style>
  <w:style w:type="paragraph" w:customStyle="1" w:styleId="af4">
    <w:name w:val="."/>
    <w:rsid w:val="00BA0F7D"/>
    <w:pPr>
      <w:widowControl w:val="0"/>
      <w:autoSpaceDE w:val="0"/>
      <w:autoSpaceDN w:val="0"/>
      <w:adjustRightInd w:val="0"/>
    </w:pPr>
    <w:rPr>
      <w:sz w:val="24"/>
      <w:szCs w:val="24"/>
    </w:rPr>
  </w:style>
  <w:style w:type="character" w:customStyle="1" w:styleId="af5">
    <w:name w:val="Цветовое выделение"/>
    <w:rsid w:val="00BA0F7D"/>
    <w:rPr>
      <w:b/>
      <w:bCs w:val="0"/>
      <w:color w:val="26282F"/>
    </w:rPr>
  </w:style>
  <w:style w:type="character" w:customStyle="1" w:styleId="af6">
    <w:name w:val="Гипертекстовая ссылка"/>
    <w:rsid w:val="00BA0F7D"/>
    <w:rPr>
      <w:rFonts w:ascii="Times New Roman" w:hAnsi="Times New Roman" w:cs="Times New Roman" w:hint="default"/>
      <w:b/>
      <w:bCs w:val="0"/>
      <w:color w:val="106BBE"/>
    </w:rPr>
  </w:style>
  <w:style w:type="table" w:customStyle="1" w:styleId="15">
    <w:name w:val="Сетка таблицы1"/>
    <w:basedOn w:val="a1"/>
    <w:rsid w:val="00BA0F7D"/>
    <w:rPr>
      <w:rFonts w:ascii="Tms Rmn" w:hAnsi="Tms R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BA0F7D"/>
    <w:pPr>
      <w:suppressAutoHyphens w:val="0"/>
      <w:spacing w:before="100" w:beforeAutospacing="1" w:after="100" w:afterAutospacing="1"/>
    </w:pPr>
    <w:rPr>
      <w:kern w:val="0"/>
      <w:lang w:eastAsia="ru-RU"/>
    </w:rPr>
  </w:style>
  <w:style w:type="character" w:customStyle="1" w:styleId="110">
    <w:name w:val="Знак Знак11"/>
    <w:semiHidden/>
    <w:locked/>
    <w:rsid w:val="00BA0F7D"/>
    <w:rPr>
      <w:rFonts w:ascii="Cambria" w:eastAsia="Times New Roman" w:hAnsi="Cambria" w:cs="Times New Roman"/>
      <w:b/>
      <w:bCs/>
      <w:i/>
      <w:iCs/>
      <w:kern w:val="1"/>
      <w:sz w:val="28"/>
      <w:szCs w:val="28"/>
      <w:lang w:eastAsia="ar-SA" w:bidi="ar-SA"/>
    </w:rPr>
  </w:style>
  <w:style w:type="character" w:customStyle="1" w:styleId="150">
    <w:name w:val="Знак Знак15"/>
    <w:locked/>
    <w:rsid w:val="00BA0F7D"/>
    <w:rPr>
      <w:rFonts w:ascii="Cambria" w:hAnsi="Cambria"/>
      <w:b/>
      <w:bCs/>
      <w:kern w:val="1"/>
      <w:sz w:val="26"/>
      <w:szCs w:val="26"/>
      <w:lang w:eastAsia="ar-SA" w:bidi="ar-SA"/>
    </w:rPr>
  </w:style>
  <w:style w:type="character" w:customStyle="1" w:styleId="130">
    <w:name w:val="Знак Знак13"/>
    <w:locked/>
    <w:rsid w:val="00BA0F7D"/>
    <w:rPr>
      <w:rFonts w:ascii="Calibri" w:hAnsi="Calibri"/>
      <w:b/>
      <w:bCs/>
      <w:i/>
      <w:iCs/>
      <w:kern w:val="1"/>
      <w:sz w:val="26"/>
      <w:szCs w:val="26"/>
      <w:lang w:eastAsia="ar-SA" w:bidi="ar-SA"/>
    </w:rPr>
  </w:style>
  <w:style w:type="character" w:customStyle="1" w:styleId="WW8Num1z0">
    <w:name w:val="WW8Num1z0"/>
    <w:rsid w:val="00BA0F7D"/>
  </w:style>
  <w:style w:type="character" w:customStyle="1" w:styleId="67">
    <w:name w:val="Основной шрифт абзаца67"/>
    <w:rsid w:val="00BA0F7D"/>
  </w:style>
  <w:style w:type="character" w:customStyle="1" w:styleId="66">
    <w:name w:val="Основной шрифт абзаца66"/>
    <w:rsid w:val="00BA0F7D"/>
  </w:style>
  <w:style w:type="character" w:customStyle="1" w:styleId="65">
    <w:name w:val="Основной шрифт абзаца65"/>
    <w:rsid w:val="00BA0F7D"/>
  </w:style>
  <w:style w:type="character" w:customStyle="1" w:styleId="64">
    <w:name w:val="Основной шрифт абзаца64"/>
    <w:rsid w:val="00BA0F7D"/>
  </w:style>
  <w:style w:type="character" w:customStyle="1" w:styleId="63">
    <w:name w:val="Основной шрифт абзаца63"/>
    <w:rsid w:val="00BA0F7D"/>
  </w:style>
  <w:style w:type="character" w:customStyle="1" w:styleId="62">
    <w:name w:val="Основной шрифт абзаца62"/>
    <w:rsid w:val="00BA0F7D"/>
  </w:style>
  <w:style w:type="character" w:customStyle="1" w:styleId="61">
    <w:name w:val="Основной шрифт абзаца61"/>
    <w:rsid w:val="00BA0F7D"/>
  </w:style>
  <w:style w:type="character" w:customStyle="1" w:styleId="600">
    <w:name w:val="Основной шрифт абзаца60"/>
    <w:rsid w:val="00BA0F7D"/>
  </w:style>
  <w:style w:type="character" w:customStyle="1" w:styleId="59">
    <w:name w:val="Основной шрифт абзаца59"/>
    <w:rsid w:val="00BA0F7D"/>
  </w:style>
  <w:style w:type="character" w:customStyle="1" w:styleId="58">
    <w:name w:val="Основной шрифт абзаца58"/>
    <w:rsid w:val="00BA0F7D"/>
  </w:style>
  <w:style w:type="character" w:customStyle="1" w:styleId="57">
    <w:name w:val="Основной шрифт абзаца57"/>
    <w:rsid w:val="00BA0F7D"/>
  </w:style>
  <w:style w:type="character" w:customStyle="1" w:styleId="56">
    <w:name w:val="Основной шрифт абзаца56"/>
    <w:rsid w:val="00BA0F7D"/>
  </w:style>
  <w:style w:type="character" w:customStyle="1" w:styleId="55">
    <w:name w:val="Основной шрифт абзаца55"/>
    <w:rsid w:val="00BA0F7D"/>
  </w:style>
  <w:style w:type="character" w:customStyle="1" w:styleId="54">
    <w:name w:val="Основной шрифт абзаца54"/>
    <w:rsid w:val="00BA0F7D"/>
  </w:style>
  <w:style w:type="character" w:customStyle="1" w:styleId="53">
    <w:name w:val="Основной шрифт абзаца53"/>
    <w:rsid w:val="00BA0F7D"/>
  </w:style>
  <w:style w:type="character" w:customStyle="1" w:styleId="52">
    <w:name w:val="Основной шрифт абзаца52"/>
    <w:rsid w:val="00BA0F7D"/>
  </w:style>
  <w:style w:type="character" w:customStyle="1" w:styleId="51">
    <w:name w:val="Основной шрифт абзаца51"/>
    <w:rsid w:val="00BA0F7D"/>
  </w:style>
  <w:style w:type="character" w:customStyle="1" w:styleId="500">
    <w:name w:val="Основной шрифт абзаца50"/>
    <w:rsid w:val="00BA0F7D"/>
  </w:style>
  <w:style w:type="character" w:customStyle="1" w:styleId="49">
    <w:name w:val="Основной шрифт абзаца49"/>
    <w:rsid w:val="00BA0F7D"/>
  </w:style>
  <w:style w:type="character" w:customStyle="1" w:styleId="48">
    <w:name w:val="Основной шрифт абзаца48"/>
    <w:rsid w:val="00BA0F7D"/>
  </w:style>
  <w:style w:type="character" w:customStyle="1" w:styleId="47">
    <w:name w:val="Основной шрифт абзаца47"/>
    <w:rsid w:val="00BA0F7D"/>
  </w:style>
  <w:style w:type="character" w:customStyle="1" w:styleId="46">
    <w:name w:val="Основной шрифт абзаца46"/>
    <w:rsid w:val="00BA0F7D"/>
  </w:style>
  <w:style w:type="character" w:customStyle="1" w:styleId="45">
    <w:name w:val="Основной шрифт абзаца45"/>
    <w:rsid w:val="00BA0F7D"/>
  </w:style>
  <w:style w:type="character" w:customStyle="1" w:styleId="44">
    <w:name w:val="Основной шрифт абзаца44"/>
    <w:rsid w:val="00BA0F7D"/>
  </w:style>
  <w:style w:type="character" w:customStyle="1" w:styleId="430">
    <w:name w:val="Основной шрифт абзаца43"/>
    <w:rsid w:val="00BA0F7D"/>
  </w:style>
  <w:style w:type="character" w:customStyle="1" w:styleId="420">
    <w:name w:val="Основной шрифт абзаца42"/>
    <w:rsid w:val="00BA0F7D"/>
  </w:style>
  <w:style w:type="character" w:customStyle="1" w:styleId="410">
    <w:name w:val="Основной шрифт абзаца41"/>
    <w:rsid w:val="00BA0F7D"/>
  </w:style>
  <w:style w:type="character" w:customStyle="1" w:styleId="400">
    <w:name w:val="Основной шрифт абзаца40"/>
    <w:rsid w:val="00BA0F7D"/>
  </w:style>
  <w:style w:type="character" w:customStyle="1" w:styleId="39">
    <w:name w:val="Основной шрифт абзаца39"/>
    <w:rsid w:val="00BA0F7D"/>
  </w:style>
  <w:style w:type="character" w:customStyle="1" w:styleId="38">
    <w:name w:val="Основной шрифт абзаца38"/>
    <w:rsid w:val="00BA0F7D"/>
  </w:style>
  <w:style w:type="character" w:customStyle="1" w:styleId="37">
    <w:name w:val="Основной шрифт абзаца37"/>
    <w:rsid w:val="00BA0F7D"/>
  </w:style>
  <w:style w:type="character" w:customStyle="1" w:styleId="36">
    <w:name w:val="Основной шрифт абзаца36"/>
    <w:rsid w:val="00BA0F7D"/>
  </w:style>
  <w:style w:type="character" w:customStyle="1" w:styleId="35">
    <w:name w:val="Основной шрифт абзаца35"/>
    <w:rsid w:val="00BA0F7D"/>
  </w:style>
  <w:style w:type="character" w:customStyle="1" w:styleId="34">
    <w:name w:val="Основной шрифт абзаца34"/>
    <w:rsid w:val="00BA0F7D"/>
  </w:style>
  <w:style w:type="character" w:customStyle="1" w:styleId="330">
    <w:name w:val="Основной шрифт абзаца33"/>
    <w:rsid w:val="00BA0F7D"/>
  </w:style>
  <w:style w:type="character" w:customStyle="1" w:styleId="320">
    <w:name w:val="Основной шрифт абзаца32"/>
    <w:rsid w:val="00BA0F7D"/>
  </w:style>
  <w:style w:type="character" w:customStyle="1" w:styleId="312">
    <w:name w:val="Основной шрифт абзаца31"/>
    <w:rsid w:val="00BA0F7D"/>
  </w:style>
  <w:style w:type="character" w:customStyle="1" w:styleId="300">
    <w:name w:val="Основной шрифт абзаца30"/>
    <w:rsid w:val="00BA0F7D"/>
  </w:style>
  <w:style w:type="character" w:customStyle="1" w:styleId="29">
    <w:name w:val="Основной шрифт абзаца29"/>
    <w:rsid w:val="00BA0F7D"/>
  </w:style>
  <w:style w:type="character" w:customStyle="1" w:styleId="28">
    <w:name w:val="Основной шрифт абзаца28"/>
    <w:rsid w:val="00BA0F7D"/>
  </w:style>
  <w:style w:type="character" w:customStyle="1" w:styleId="27">
    <w:name w:val="Основной шрифт абзаца27"/>
    <w:rsid w:val="00BA0F7D"/>
  </w:style>
  <w:style w:type="character" w:customStyle="1" w:styleId="26">
    <w:name w:val="Основной шрифт абзаца26"/>
    <w:rsid w:val="00BA0F7D"/>
  </w:style>
  <w:style w:type="character" w:customStyle="1" w:styleId="250">
    <w:name w:val="Основной шрифт абзаца25"/>
    <w:rsid w:val="00BA0F7D"/>
  </w:style>
  <w:style w:type="character" w:customStyle="1" w:styleId="240">
    <w:name w:val="Основной шрифт абзаца24"/>
    <w:rsid w:val="00BA0F7D"/>
  </w:style>
  <w:style w:type="character" w:customStyle="1" w:styleId="230">
    <w:name w:val="Основной шрифт абзаца23"/>
    <w:rsid w:val="00BA0F7D"/>
  </w:style>
  <w:style w:type="character" w:customStyle="1" w:styleId="220">
    <w:name w:val="Основной шрифт абзаца22"/>
    <w:rsid w:val="00BA0F7D"/>
  </w:style>
  <w:style w:type="character" w:customStyle="1" w:styleId="212">
    <w:name w:val="Основной шрифт абзаца21"/>
    <w:rsid w:val="00BA0F7D"/>
  </w:style>
  <w:style w:type="character" w:customStyle="1" w:styleId="200">
    <w:name w:val="Основной шрифт абзаца20"/>
    <w:rsid w:val="00BA0F7D"/>
  </w:style>
  <w:style w:type="character" w:customStyle="1" w:styleId="19">
    <w:name w:val="Основной шрифт абзаца19"/>
    <w:rsid w:val="00BA0F7D"/>
  </w:style>
  <w:style w:type="character" w:customStyle="1" w:styleId="18">
    <w:name w:val="Основной шрифт абзаца18"/>
    <w:rsid w:val="00BA0F7D"/>
  </w:style>
  <w:style w:type="character" w:customStyle="1" w:styleId="170">
    <w:name w:val="Основной шрифт абзаца17"/>
    <w:rsid w:val="00BA0F7D"/>
  </w:style>
  <w:style w:type="character" w:customStyle="1" w:styleId="160">
    <w:name w:val="Основной шрифт абзаца16"/>
    <w:rsid w:val="00BA0F7D"/>
  </w:style>
  <w:style w:type="character" w:customStyle="1" w:styleId="151">
    <w:name w:val="Основной шрифт абзаца15"/>
    <w:rsid w:val="00BA0F7D"/>
  </w:style>
  <w:style w:type="character" w:customStyle="1" w:styleId="140">
    <w:name w:val="Основной шрифт абзаца14"/>
    <w:rsid w:val="00BA0F7D"/>
  </w:style>
  <w:style w:type="character" w:customStyle="1" w:styleId="131">
    <w:name w:val="Основной шрифт абзаца13"/>
    <w:rsid w:val="00BA0F7D"/>
  </w:style>
  <w:style w:type="character" w:customStyle="1" w:styleId="121">
    <w:name w:val="Основной шрифт абзаца12"/>
    <w:rsid w:val="00BA0F7D"/>
  </w:style>
  <w:style w:type="character" w:customStyle="1" w:styleId="111">
    <w:name w:val="Основной шрифт абзаца11"/>
    <w:rsid w:val="00BA0F7D"/>
  </w:style>
  <w:style w:type="character" w:customStyle="1" w:styleId="100">
    <w:name w:val="Основной шрифт абзаца10"/>
    <w:rsid w:val="00BA0F7D"/>
  </w:style>
  <w:style w:type="character" w:customStyle="1" w:styleId="9">
    <w:name w:val="Основной шрифт абзаца9"/>
    <w:rsid w:val="00BA0F7D"/>
  </w:style>
  <w:style w:type="character" w:customStyle="1" w:styleId="8">
    <w:name w:val="Основной шрифт абзаца8"/>
    <w:rsid w:val="00BA0F7D"/>
  </w:style>
  <w:style w:type="character" w:customStyle="1" w:styleId="7">
    <w:name w:val="Основной шрифт абзаца7"/>
    <w:rsid w:val="00BA0F7D"/>
  </w:style>
  <w:style w:type="character" w:customStyle="1" w:styleId="68">
    <w:name w:val="Основной шрифт абзаца6"/>
    <w:rsid w:val="00BA0F7D"/>
  </w:style>
  <w:style w:type="character" w:customStyle="1" w:styleId="5a">
    <w:name w:val="Основной шрифт абзаца5"/>
    <w:rsid w:val="00BA0F7D"/>
  </w:style>
  <w:style w:type="character" w:customStyle="1" w:styleId="NumberingSymbols">
    <w:name w:val="Numbering Symbols"/>
    <w:rsid w:val="00BA0F7D"/>
  </w:style>
  <w:style w:type="character" w:customStyle="1" w:styleId="Bullets">
    <w:name w:val="Bullets"/>
    <w:rsid w:val="00BA0F7D"/>
    <w:rPr>
      <w:rFonts w:ascii="StarSymbol" w:hAnsi="StarSymbol"/>
      <w:sz w:val="18"/>
    </w:rPr>
  </w:style>
  <w:style w:type="character" w:customStyle="1" w:styleId="WW8Num3z0">
    <w:name w:val="WW8Num3z0"/>
    <w:rsid w:val="00BA0F7D"/>
    <w:rPr>
      <w:rFonts w:ascii="Times New Roman" w:hAnsi="Times New Roman"/>
    </w:rPr>
  </w:style>
  <w:style w:type="paragraph" w:customStyle="1" w:styleId="Heading">
    <w:name w:val="Heading"/>
    <w:basedOn w:val="a"/>
    <w:next w:val="a6"/>
    <w:rsid w:val="00BA0F7D"/>
    <w:pPr>
      <w:keepNext/>
      <w:widowControl w:val="0"/>
      <w:spacing w:before="240" w:after="120"/>
    </w:pPr>
    <w:rPr>
      <w:rFonts w:ascii="Arial" w:eastAsia="Arial Unicode MS" w:hAnsi="Arial" w:cs="Arial"/>
      <w:sz w:val="28"/>
      <w:szCs w:val="28"/>
    </w:rPr>
  </w:style>
  <w:style w:type="paragraph" w:customStyle="1" w:styleId="1a">
    <w:name w:val="Название объекта1"/>
    <w:basedOn w:val="a"/>
    <w:rsid w:val="00BA0F7D"/>
    <w:pPr>
      <w:widowControl w:val="0"/>
      <w:suppressLineNumbers/>
      <w:spacing w:before="120" w:after="120"/>
    </w:pPr>
    <w:rPr>
      <w:rFonts w:ascii="Arial" w:hAnsi="Arial" w:cs="Arial"/>
      <w:i/>
      <w:iCs/>
      <w:sz w:val="20"/>
      <w:szCs w:val="20"/>
    </w:rPr>
  </w:style>
  <w:style w:type="paragraph" w:customStyle="1" w:styleId="Index">
    <w:name w:val="Index"/>
    <w:basedOn w:val="a"/>
    <w:rsid w:val="00BA0F7D"/>
    <w:pPr>
      <w:widowControl w:val="0"/>
      <w:suppressLineNumbers/>
    </w:pPr>
    <w:rPr>
      <w:rFonts w:ascii="Arial" w:hAnsi="Arial" w:cs="Arial"/>
      <w:sz w:val="20"/>
      <w:szCs w:val="20"/>
    </w:rPr>
  </w:style>
  <w:style w:type="paragraph" w:styleId="af7">
    <w:name w:val="Subtitle"/>
    <w:basedOn w:val="a5"/>
    <w:next w:val="a6"/>
    <w:qFormat/>
    <w:rsid w:val="00BA0F7D"/>
    <w:pPr>
      <w:jc w:val="center"/>
    </w:pPr>
    <w:rPr>
      <w:b w:val="0"/>
      <w:bCs w:val="0"/>
      <w:kern w:val="1"/>
      <w:sz w:val="24"/>
      <w:szCs w:val="24"/>
    </w:rPr>
  </w:style>
  <w:style w:type="paragraph" w:customStyle="1" w:styleId="TableContents">
    <w:name w:val="Table Contents"/>
    <w:basedOn w:val="a"/>
    <w:rsid w:val="00BA0F7D"/>
    <w:pPr>
      <w:widowControl w:val="0"/>
      <w:suppressLineNumbers/>
    </w:pPr>
    <w:rPr>
      <w:rFonts w:ascii="Arial" w:hAnsi="Arial" w:cs="Arial"/>
      <w:sz w:val="20"/>
      <w:szCs w:val="20"/>
    </w:rPr>
  </w:style>
  <w:style w:type="paragraph" w:customStyle="1" w:styleId="ConsNormal">
    <w:name w:val="ConsNormal"/>
    <w:rsid w:val="00BA0F7D"/>
    <w:pPr>
      <w:widowControl w:val="0"/>
      <w:suppressAutoHyphens/>
      <w:autoSpaceDE w:val="0"/>
      <w:ind w:right="19772" w:firstLine="720"/>
    </w:pPr>
    <w:rPr>
      <w:rFonts w:ascii="Arial" w:hAnsi="Arial" w:cs="Arial"/>
      <w:kern w:val="1"/>
      <w:lang w:eastAsia="ar-SA"/>
    </w:rPr>
  </w:style>
  <w:style w:type="paragraph" w:customStyle="1" w:styleId="231">
    <w:name w:val="Основной текст 23"/>
    <w:basedOn w:val="a"/>
    <w:rsid w:val="00BA0F7D"/>
    <w:pPr>
      <w:widowControl w:val="0"/>
      <w:jc w:val="both"/>
    </w:pPr>
    <w:rPr>
      <w:rFonts w:ascii="Arial" w:hAnsi="Arial" w:cs="Arial"/>
      <w:sz w:val="28"/>
      <w:szCs w:val="28"/>
    </w:rPr>
  </w:style>
  <w:style w:type="paragraph" w:customStyle="1" w:styleId="112">
    <w:name w:val="заголовок 11"/>
    <w:basedOn w:val="a"/>
    <w:next w:val="a"/>
    <w:rsid w:val="00BA0F7D"/>
    <w:pPr>
      <w:keepNext/>
      <w:widowControl w:val="0"/>
      <w:jc w:val="center"/>
    </w:pPr>
    <w:rPr>
      <w:rFonts w:ascii="Arial" w:hAnsi="Arial" w:cs="Arial"/>
    </w:rPr>
  </w:style>
  <w:style w:type="paragraph" w:customStyle="1" w:styleId="western">
    <w:name w:val="western"/>
    <w:basedOn w:val="a"/>
    <w:rsid w:val="00BA0F7D"/>
    <w:pPr>
      <w:widowControl w:val="0"/>
      <w:spacing w:before="280"/>
      <w:jc w:val="center"/>
    </w:pPr>
    <w:rPr>
      <w:rFonts w:ascii="Arial" w:eastAsia="Arial Unicode MS" w:hAnsi="Arial" w:cs="Arial"/>
      <w:sz w:val="32"/>
      <w:szCs w:val="32"/>
    </w:rPr>
  </w:style>
  <w:style w:type="paragraph" w:customStyle="1" w:styleId="221">
    <w:name w:val="Основной текст 22"/>
    <w:basedOn w:val="a"/>
    <w:rsid w:val="00BA0F7D"/>
    <w:pPr>
      <w:widowControl w:val="0"/>
      <w:overflowPunct w:val="0"/>
      <w:autoSpaceDE w:val="0"/>
      <w:jc w:val="both"/>
    </w:pPr>
    <w:rPr>
      <w:rFonts w:ascii="Arial" w:hAnsi="Arial" w:cs="Arial"/>
      <w:sz w:val="20"/>
      <w:szCs w:val="20"/>
    </w:rPr>
  </w:style>
  <w:style w:type="paragraph" w:customStyle="1" w:styleId="Framecontents">
    <w:name w:val="Frame contents"/>
    <w:basedOn w:val="a6"/>
    <w:rsid w:val="00BA0F7D"/>
    <w:pPr>
      <w:widowControl w:val="0"/>
      <w:spacing w:after="120"/>
      <w:jc w:val="left"/>
    </w:pPr>
    <w:rPr>
      <w:rFonts w:ascii="Arial" w:hAnsi="Arial" w:cs="Arial"/>
      <w:sz w:val="20"/>
      <w:szCs w:val="20"/>
    </w:rPr>
  </w:style>
  <w:style w:type="paragraph" w:customStyle="1" w:styleId="af8">
    <w:name w:val="Íîðìàëüíûé"/>
    <w:rsid w:val="00BA0F7D"/>
    <w:pPr>
      <w:widowControl w:val="0"/>
      <w:suppressAutoHyphens/>
      <w:autoSpaceDE w:val="0"/>
    </w:pPr>
    <w:rPr>
      <w:rFonts w:ascii="Arial" w:hAnsi="Arial" w:cs="Arial"/>
      <w:color w:val="000000"/>
      <w:kern w:val="1"/>
      <w:lang w:eastAsia="ar-SA"/>
    </w:rPr>
  </w:style>
  <w:style w:type="paragraph" w:customStyle="1" w:styleId="af9">
    <w:name w:val="Çàãîëîâîê"/>
    <w:rsid w:val="00BA0F7D"/>
    <w:pPr>
      <w:widowControl w:val="0"/>
      <w:suppressAutoHyphens/>
      <w:autoSpaceDE w:val="0"/>
    </w:pPr>
    <w:rPr>
      <w:rFonts w:ascii="Arial" w:hAnsi="Arial" w:cs="Arial"/>
      <w:b/>
      <w:bCs/>
      <w:color w:val="000000"/>
      <w:kern w:val="1"/>
      <w:lang w:eastAsia="ar-SA"/>
    </w:rPr>
  </w:style>
  <w:style w:type="paragraph" w:customStyle="1" w:styleId="1b">
    <w:name w:val="Схема документа1"/>
    <w:basedOn w:val="a"/>
    <w:rsid w:val="00BA0F7D"/>
    <w:pPr>
      <w:widowControl w:val="0"/>
      <w:shd w:val="clear" w:color="auto" w:fill="000080"/>
    </w:pPr>
    <w:rPr>
      <w:rFonts w:ascii="Tahoma" w:hAnsi="Tahoma" w:cs="Tahoma"/>
      <w:sz w:val="20"/>
      <w:szCs w:val="20"/>
    </w:rPr>
  </w:style>
  <w:style w:type="paragraph" w:customStyle="1" w:styleId="241">
    <w:name w:val="Основной текст 24"/>
    <w:basedOn w:val="a"/>
    <w:rsid w:val="00BA0F7D"/>
    <w:pPr>
      <w:suppressAutoHyphens w:val="0"/>
      <w:overflowPunct w:val="0"/>
      <w:autoSpaceDE w:val="0"/>
      <w:jc w:val="both"/>
    </w:pPr>
    <w:rPr>
      <w:rFonts w:ascii="Arial" w:hAnsi="Arial" w:cs="Arial"/>
      <w:sz w:val="28"/>
      <w:szCs w:val="28"/>
    </w:rPr>
  </w:style>
  <w:style w:type="paragraph" w:customStyle="1" w:styleId="222">
    <w:name w:val="Основной текст с отступом 22"/>
    <w:basedOn w:val="a"/>
    <w:rsid w:val="00BA0F7D"/>
    <w:pPr>
      <w:suppressAutoHyphens w:val="0"/>
      <w:overflowPunct w:val="0"/>
      <w:autoSpaceDE w:val="0"/>
      <w:ind w:firstLine="705"/>
      <w:jc w:val="both"/>
    </w:pPr>
    <w:rPr>
      <w:rFonts w:ascii="Arial" w:hAnsi="Arial" w:cs="Arial"/>
      <w:sz w:val="28"/>
      <w:szCs w:val="28"/>
    </w:rPr>
  </w:style>
  <w:style w:type="paragraph" w:styleId="afa">
    <w:name w:val="header"/>
    <w:basedOn w:val="a"/>
    <w:rsid w:val="00BA0F7D"/>
    <w:pPr>
      <w:widowControl w:val="0"/>
      <w:tabs>
        <w:tab w:val="center" w:pos="4677"/>
        <w:tab w:val="right" w:pos="9355"/>
      </w:tabs>
    </w:pPr>
    <w:rPr>
      <w:rFonts w:ascii="Arial" w:hAnsi="Arial" w:cs="Arial"/>
      <w:sz w:val="20"/>
      <w:szCs w:val="20"/>
    </w:rPr>
  </w:style>
  <w:style w:type="paragraph" w:styleId="afb">
    <w:name w:val="footer"/>
    <w:basedOn w:val="a"/>
    <w:rsid w:val="00BA0F7D"/>
    <w:pPr>
      <w:widowControl w:val="0"/>
      <w:tabs>
        <w:tab w:val="center" w:pos="4677"/>
        <w:tab w:val="right" w:pos="9355"/>
      </w:tabs>
    </w:pPr>
    <w:rPr>
      <w:rFonts w:ascii="Arial" w:hAnsi="Arial" w:cs="Arial"/>
      <w:sz w:val="20"/>
      <w:szCs w:val="20"/>
    </w:rPr>
  </w:style>
  <w:style w:type="paragraph" w:customStyle="1" w:styleId="2a">
    <w:name w:val="Схема документа2"/>
    <w:basedOn w:val="a"/>
    <w:rsid w:val="00BA0F7D"/>
    <w:pPr>
      <w:widowControl w:val="0"/>
      <w:shd w:val="clear" w:color="auto" w:fill="000080"/>
    </w:pPr>
    <w:rPr>
      <w:rFonts w:ascii="Tahoma" w:hAnsi="Tahoma" w:cs="Tahoma"/>
      <w:sz w:val="20"/>
      <w:szCs w:val="20"/>
    </w:rPr>
  </w:style>
  <w:style w:type="paragraph" w:styleId="2b">
    <w:name w:val="Body Text 2"/>
    <w:basedOn w:val="a"/>
    <w:rsid w:val="00BA0F7D"/>
    <w:pPr>
      <w:overflowPunct w:val="0"/>
      <w:autoSpaceDE w:val="0"/>
      <w:jc w:val="both"/>
    </w:pPr>
    <w:rPr>
      <w:rFonts w:ascii="Arial" w:hAnsi="Arial" w:cs="Arial"/>
      <w:sz w:val="20"/>
      <w:szCs w:val="20"/>
    </w:rPr>
  </w:style>
  <w:style w:type="paragraph" w:customStyle="1" w:styleId="afc">
    <w:name w:val="Содержимое таблицы"/>
    <w:basedOn w:val="a"/>
    <w:rsid w:val="00BA0F7D"/>
    <w:pPr>
      <w:suppressLineNumbers/>
    </w:pPr>
    <w:rPr>
      <w:rFonts w:ascii="Arial" w:hAnsi="Arial" w:cs="Arial"/>
      <w:kern w:val="0"/>
    </w:rPr>
  </w:style>
  <w:style w:type="paragraph" w:customStyle="1" w:styleId="ConsPlusDocList">
    <w:name w:val="ConsPlusDocList"/>
    <w:rsid w:val="00BA0F7D"/>
    <w:pPr>
      <w:widowControl w:val="0"/>
      <w:autoSpaceDE w:val="0"/>
      <w:autoSpaceDN w:val="0"/>
    </w:pPr>
    <w:rPr>
      <w:rFonts w:ascii="Courier New" w:hAnsi="Courier New" w:cs="Courier New"/>
    </w:rPr>
  </w:style>
  <w:style w:type="paragraph" w:customStyle="1" w:styleId="printj">
    <w:name w:val="printj"/>
    <w:basedOn w:val="a"/>
    <w:rsid w:val="00BA0F7D"/>
    <w:pPr>
      <w:suppressAutoHyphens w:val="0"/>
      <w:spacing w:before="100" w:beforeAutospacing="1" w:after="100" w:afterAutospacing="1"/>
    </w:pPr>
    <w:rPr>
      <w:kern w:val="0"/>
      <w:lang w:eastAsia="ru-RU"/>
    </w:rPr>
  </w:style>
  <w:style w:type="paragraph" w:customStyle="1" w:styleId="Default">
    <w:name w:val="Default"/>
    <w:rsid w:val="00BA0F7D"/>
    <w:pPr>
      <w:autoSpaceDE w:val="0"/>
      <w:autoSpaceDN w:val="0"/>
      <w:adjustRightInd w:val="0"/>
    </w:pPr>
    <w:rPr>
      <w:rFonts w:eastAsia="Calibri"/>
      <w:color w:val="000000"/>
      <w:sz w:val="24"/>
      <w:szCs w:val="24"/>
    </w:rPr>
  </w:style>
  <w:style w:type="paragraph" w:customStyle="1" w:styleId="pos-subtitle">
    <w:name w:val="pos-subtitle"/>
    <w:basedOn w:val="a"/>
    <w:rsid w:val="00BA0F7D"/>
    <w:pPr>
      <w:suppressAutoHyphens w:val="0"/>
      <w:spacing w:before="100" w:beforeAutospacing="1" w:after="100" w:afterAutospacing="1"/>
    </w:pPr>
    <w:rPr>
      <w:kern w:val="0"/>
      <w:lang w:eastAsia="ru-RU"/>
    </w:rPr>
  </w:style>
  <w:style w:type="character" w:customStyle="1" w:styleId="element">
    <w:name w:val="element"/>
    <w:basedOn w:val="a0"/>
    <w:rsid w:val="00BA0F7D"/>
  </w:style>
  <w:style w:type="paragraph" w:customStyle="1" w:styleId="pos-links">
    <w:name w:val="pos-links"/>
    <w:basedOn w:val="a"/>
    <w:rsid w:val="00BA0F7D"/>
    <w:pPr>
      <w:suppressAutoHyphens w:val="0"/>
      <w:spacing w:before="100" w:beforeAutospacing="1" w:after="100" w:afterAutospacing="1"/>
    </w:pPr>
    <w:rPr>
      <w:kern w:val="0"/>
      <w:lang w:eastAsia="ru-RU"/>
    </w:rPr>
  </w:style>
  <w:style w:type="character" w:customStyle="1" w:styleId="apple-converted-space">
    <w:name w:val="apple-converted-space"/>
    <w:basedOn w:val="a0"/>
    <w:rsid w:val="00BA0F7D"/>
  </w:style>
  <w:style w:type="character" w:customStyle="1" w:styleId="2c">
    <w:name w:val="Основной текст (2)_"/>
    <w:link w:val="213"/>
    <w:rsid w:val="00BA0F7D"/>
    <w:rPr>
      <w:sz w:val="26"/>
      <w:szCs w:val="26"/>
      <w:lang w:bidi="ar-SA"/>
    </w:rPr>
  </w:style>
  <w:style w:type="paragraph" w:customStyle="1" w:styleId="213">
    <w:name w:val="Основной текст (2)1"/>
    <w:basedOn w:val="a"/>
    <w:link w:val="2c"/>
    <w:rsid w:val="00BA0F7D"/>
    <w:pPr>
      <w:widowControl w:val="0"/>
      <w:shd w:val="clear" w:color="auto" w:fill="FFFFFF"/>
      <w:suppressAutoHyphens w:val="0"/>
      <w:spacing w:after="480" w:line="240" w:lineRule="atLeast"/>
      <w:ind w:hanging="1780"/>
      <w:jc w:val="center"/>
    </w:pPr>
    <w:rPr>
      <w:kern w:val="0"/>
      <w:sz w:val="26"/>
      <w:szCs w:val="26"/>
    </w:rPr>
  </w:style>
  <w:style w:type="character" w:customStyle="1" w:styleId="210pt">
    <w:name w:val="Основной текст (2) + 10 pt"/>
    <w:rsid w:val="00BA0F7D"/>
    <w:rPr>
      <w:sz w:val="20"/>
      <w:szCs w:val="20"/>
      <w:lang w:bidi="ar-SA"/>
    </w:rPr>
  </w:style>
  <w:style w:type="numbering" w:customStyle="1" w:styleId="1c">
    <w:name w:val="Нет списка1"/>
    <w:next w:val="a2"/>
    <w:semiHidden/>
    <w:rsid w:val="00BA0F7D"/>
  </w:style>
  <w:style w:type="numbering" w:customStyle="1" w:styleId="2d">
    <w:name w:val="Нет списка2"/>
    <w:next w:val="a2"/>
    <w:semiHidden/>
    <w:rsid w:val="00BA0F7D"/>
  </w:style>
  <w:style w:type="paragraph" w:customStyle="1" w:styleId="TableHeading">
    <w:name w:val="Table Heading"/>
    <w:basedOn w:val="TableContents"/>
    <w:rsid w:val="00BA0F7D"/>
    <w:pPr>
      <w:jc w:val="center"/>
    </w:pPr>
    <w:rPr>
      <w:rFonts w:cs="Times New Roman"/>
      <w:b/>
      <w:bCs/>
      <w:szCs w:val="24"/>
    </w:rPr>
  </w:style>
  <w:style w:type="paragraph" w:customStyle="1" w:styleId="251">
    <w:name w:val="Основной текст 25"/>
    <w:basedOn w:val="a"/>
    <w:rsid w:val="00BA0F7D"/>
    <w:pPr>
      <w:overflowPunct w:val="0"/>
      <w:autoSpaceDE w:val="0"/>
      <w:jc w:val="both"/>
    </w:pPr>
    <w:rPr>
      <w:kern w:val="0"/>
      <w:sz w:val="28"/>
      <w:szCs w:val="20"/>
    </w:rPr>
  </w:style>
  <w:style w:type="paragraph" w:customStyle="1" w:styleId="232">
    <w:name w:val="Основной текст с отступом 23"/>
    <w:basedOn w:val="a"/>
    <w:rsid w:val="00BA0F7D"/>
    <w:pPr>
      <w:overflowPunct w:val="0"/>
      <w:autoSpaceDE w:val="0"/>
      <w:ind w:firstLine="705"/>
      <w:jc w:val="both"/>
    </w:pPr>
    <w:rPr>
      <w:kern w:val="0"/>
      <w:sz w:val="28"/>
      <w:szCs w:val="20"/>
    </w:rPr>
  </w:style>
  <w:style w:type="paragraph" w:styleId="afd">
    <w:name w:val="No Spacing"/>
    <w:qFormat/>
    <w:rsid w:val="00BA0F7D"/>
    <w:rPr>
      <w:rFonts w:ascii="Calibri" w:eastAsia="Calibri" w:hAnsi="Calibri"/>
      <w:sz w:val="22"/>
      <w:szCs w:val="22"/>
      <w:lang w:eastAsia="en-US"/>
    </w:rPr>
  </w:style>
  <w:style w:type="paragraph" w:customStyle="1" w:styleId="5b">
    <w:name w:val="Основной текст (5)"/>
    <w:basedOn w:val="a"/>
    <w:rsid w:val="00BA0F7D"/>
    <w:pPr>
      <w:widowControl w:val="0"/>
      <w:shd w:val="clear" w:color="auto" w:fill="FFFFFF"/>
      <w:spacing w:before="1860" w:after="2160" w:line="240" w:lineRule="atLeast"/>
      <w:jc w:val="right"/>
    </w:pPr>
    <w:rPr>
      <w:rFonts w:ascii="Courier New" w:hAnsi="Courier New" w:cs="Courier New"/>
      <w:b/>
      <w:bCs/>
      <w:color w:val="000000"/>
      <w:kern w:val="0"/>
      <w:sz w:val="26"/>
      <w:szCs w:val="26"/>
    </w:rPr>
  </w:style>
  <w:style w:type="paragraph" w:customStyle="1" w:styleId="2e">
    <w:name w:val="Основной текст2"/>
    <w:basedOn w:val="a"/>
    <w:rsid w:val="00BA0F7D"/>
    <w:pPr>
      <w:widowControl w:val="0"/>
      <w:shd w:val="clear" w:color="auto" w:fill="FFFFFF"/>
      <w:spacing w:line="240" w:lineRule="atLeast"/>
    </w:pPr>
    <w:rPr>
      <w:rFonts w:ascii="Courier New" w:hAnsi="Courier New" w:cs="Courier New"/>
      <w:color w:val="000000"/>
      <w:kern w:val="0"/>
      <w:sz w:val="27"/>
      <w:szCs w:val="27"/>
    </w:rPr>
  </w:style>
  <w:style w:type="paragraph" w:customStyle="1" w:styleId="510">
    <w:name w:val="Основной текст (5)1"/>
    <w:basedOn w:val="a"/>
    <w:rsid w:val="00BA0F7D"/>
    <w:pPr>
      <w:widowControl w:val="0"/>
      <w:shd w:val="clear" w:color="auto" w:fill="FFFFFF"/>
      <w:spacing w:line="240" w:lineRule="atLeast"/>
      <w:ind w:hanging="2140"/>
    </w:pPr>
    <w:rPr>
      <w:rFonts w:ascii="Courier New" w:hAnsi="Courier New" w:cs="Courier New"/>
      <w:b/>
      <w:bCs/>
      <w:color w:val="000000"/>
      <w:kern w:val="0"/>
      <w:sz w:val="26"/>
      <w:szCs w:val="26"/>
    </w:rPr>
  </w:style>
  <w:style w:type="paragraph" w:customStyle="1" w:styleId="411">
    <w:name w:val="Основной текст (4)1"/>
    <w:basedOn w:val="a"/>
    <w:rsid w:val="00BA0F7D"/>
    <w:pPr>
      <w:widowControl w:val="0"/>
      <w:shd w:val="clear" w:color="auto" w:fill="FFFFFF"/>
      <w:spacing w:after="240" w:line="269" w:lineRule="exact"/>
    </w:pPr>
    <w:rPr>
      <w:rFonts w:ascii="Courier New" w:hAnsi="Courier New" w:cs="Courier New"/>
      <w:b/>
      <w:bCs/>
      <w:color w:val="000000"/>
      <w:kern w:val="0"/>
      <w:sz w:val="22"/>
      <w:szCs w:val="22"/>
    </w:rPr>
  </w:style>
  <w:style w:type="paragraph" w:customStyle="1" w:styleId="214">
    <w:name w:val="Заголовок №21"/>
    <w:basedOn w:val="a"/>
    <w:rsid w:val="00BA0F7D"/>
    <w:pPr>
      <w:widowControl w:val="0"/>
      <w:shd w:val="clear" w:color="auto" w:fill="FFFFFF"/>
      <w:spacing w:before="300" w:after="420" w:line="240" w:lineRule="atLeast"/>
    </w:pPr>
    <w:rPr>
      <w:rFonts w:ascii="Courier New" w:hAnsi="Courier New" w:cs="Courier New"/>
      <w:b/>
      <w:bCs/>
      <w:kern w:val="0"/>
      <w:sz w:val="26"/>
      <w:szCs w:val="26"/>
    </w:rPr>
  </w:style>
  <w:style w:type="character" w:customStyle="1" w:styleId="2f">
    <w:name w:val="Заголовок №2"/>
    <w:rsid w:val="00BA0F7D"/>
    <w:rPr>
      <w:rFonts w:ascii="Times New Roman" w:hAnsi="Times New Roman" w:cs="Times New Roman" w:hint="default"/>
      <w:b/>
      <w:bCs/>
      <w:color w:val="000000"/>
      <w:spacing w:val="0"/>
      <w:w w:val="100"/>
      <w:position w:val="0"/>
      <w:sz w:val="26"/>
      <w:szCs w:val="26"/>
      <w:vertAlign w:val="baseline"/>
      <w:lang w:val="ru-RU"/>
    </w:rPr>
  </w:style>
  <w:style w:type="character" w:styleId="afe">
    <w:name w:val="FollowedHyperlink"/>
    <w:rsid w:val="00BA0F7D"/>
    <w:rPr>
      <w:color w:val="800080"/>
      <w:u w:val="single"/>
    </w:rPr>
  </w:style>
  <w:style w:type="paragraph" w:customStyle="1" w:styleId="HEADERTEXT">
    <w:name w:val=".HEADERTEXT"/>
    <w:rsid w:val="00BA0F7D"/>
    <w:pPr>
      <w:widowControl w:val="0"/>
      <w:autoSpaceDE w:val="0"/>
      <w:autoSpaceDN w:val="0"/>
      <w:adjustRightInd w:val="0"/>
    </w:pPr>
    <w:rPr>
      <w:color w:val="2B4279"/>
      <w:sz w:val="24"/>
      <w:szCs w:val="24"/>
    </w:rPr>
  </w:style>
  <w:style w:type="paragraph" w:customStyle="1" w:styleId="msonormalcxspmiddlecxspmiddle">
    <w:name w:val="msonormalcxspmiddlecxspmiddle"/>
    <w:basedOn w:val="a"/>
    <w:rsid w:val="00BA0F7D"/>
    <w:pPr>
      <w:suppressAutoHyphens w:val="0"/>
      <w:spacing w:after="160"/>
    </w:pPr>
    <w:rPr>
      <w:kern w:val="0"/>
      <w:lang w:eastAsia="ru-RU"/>
    </w:rPr>
  </w:style>
  <w:style w:type="paragraph" w:customStyle="1" w:styleId="msonormalcxspmiddlecxsplast">
    <w:name w:val="msonormalcxspmiddlecxsplast"/>
    <w:basedOn w:val="a"/>
    <w:rsid w:val="00BA0F7D"/>
    <w:pPr>
      <w:suppressAutoHyphens w:val="0"/>
      <w:spacing w:after="160"/>
    </w:pPr>
    <w:rPr>
      <w:kern w:val="0"/>
      <w:lang w:eastAsia="ru-RU"/>
    </w:rPr>
  </w:style>
  <w:style w:type="paragraph" w:customStyle="1" w:styleId="1d">
    <w:name w:val="Абзац списка1"/>
    <w:basedOn w:val="a"/>
    <w:rsid w:val="00BA0F7D"/>
    <w:pPr>
      <w:suppressAutoHyphens w:val="0"/>
      <w:spacing w:after="200" w:line="276" w:lineRule="auto"/>
      <w:ind w:left="720"/>
    </w:pPr>
    <w:rPr>
      <w:rFonts w:ascii="Arial" w:hAnsi="Arial" w:cs="Arial"/>
      <w:color w:val="000000"/>
      <w:kern w:val="0"/>
      <w:sz w:val="28"/>
      <w:szCs w:val="28"/>
      <w:lang w:eastAsia="en-US"/>
    </w:rPr>
  </w:style>
  <w:style w:type="character" w:customStyle="1" w:styleId="aff">
    <w:name w:val="Знак Знак"/>
    <w:locked/>
    <w:rsid w:val="00BA0F7D"/>
    <w:rPr>
      <w:sz w:val="28"/>
      <w:lang w:val="ru-RU" w:eastAsia="ru-RU" w:bidi="ar-SA"/>
    </w:rPr>
  </w:style>
  <w:style w:type="character" w:customStyle="1" w:styleId="141">
    <w:name w:val="Знак Знак14"/>
    <w:rsid w:val="00BA0F7D"/>
    <w:rPr>
      <w:rFonts w:ascii="Calibri" w:hAnsi="Calibri"/>
      <w:b/>
      <w:bCs/>
      <w:sz w:val="28"/>
      <w:szCs w:val="28"/>
      <w:lang w:bidi="ar-SA"/>
    </w:rPr>
  </w:style>
  <w:style w:type="numbering" w:customStyle="1" w:styleId="3a">
    <w:name w:val="Нет списка3"/>
    <w:next w:val="a2"/>
    <w:semiHidden/>
    <w:unhideWhenUsed/>
    <w:rsid w:val="00BA0F7D"/>
  </w:style>
  <w:style w:type="numbering" w:customStyle="1" w:styleId="113">
    <w:name w:val="Нет списка11"/>
    <w:next w:val="a2"/>
    <w:semiHidden/>
    <w:rsid w:val="00BA0F7D"/>
  </w:style>
  <w:style w:type="numbering" w:customStyle="1" w:styleId="215">
    <w:name w:val="Нет списка21"/>
    <w:next w:val="a2"/>
    <w:semiHidden/>
    <w:rsid w:val="00BA0F7D"/>
  </w:style>
  <w:style w:type="numbering" w:customStyle="1" w:styleId="4a">
    <w:name w:val="Нет списка4"/>
    <w:next w:val="a2"/>
    <w:semiHidden/>
    <w:rsid w:val="00BA0F7D"/>
  </w:style>
  <w:style w:type="character" w:customStyle="1" w:styleId="70">
    <w:name w:val="Знак Знак7"/>
    <w:locked/>
    <w:rsid w:val="00BA0F7D"/>
    <w:rPr>
      <w:rFonts w:ascii="Cambria" w:hAnsi="Cambria"/>
      <w:b/>
      <w:bCs/>
      <w:kern w:val="28"/>
      <w:sz w:val="32"/>
      <w:szCs w:val="32"/>
      <w:lang w:eastAsia="ar-SA" w:bidi="ar-SA"/>
    </w:rPr>
  </w:style>
  <w:style w:type="character" w:customStyle="1" w:styleId="69">
    <w:name w:val="Знак Знак6"/>
    <w:locked/>
    <w:rsid w:val="00BA0F7D"/>
    <w:rPr>
      <w:rFonts w:ascii="Cambria" w:hAnsi="Cambria"/>
      <w:kern w:val="2"/>
      <w:sz w:val="24"/>
      <w:szCs w:val="24"/>
      <w:lang w:eastAsia="ar-SA" w:bidi="ar-SA"/>
    </w:rPr>
  </w:style>
  <w:style w:type="paragraph" w:customStyle="1" w:styleId="xl65">
    <w:name w:val="xl6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6">
    <w:name w:val="xl6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pPr>
    <w:rPr>
      <w:kern w:val="0"/>
      <w:lang w:eastAsia="ru-RU"/>
    </w:rPr>
  </w:style>
  <w:style w:type="paragraph" w:customStyle="1" w:styleId="xl67">
    <w:name w:val="xl6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8">
    <w:name w:val="xl68"/>
    <w:basedOn w:val="a"/>
    <w:rsid w:val="00BA0F7D"/>
    <w:pPr>
      <w:pBdr>
        <w:top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kern w:val="0"/>
      <w:lang w:eastAsia="ru-RU"/>
    </w:rPr>
  </w:style>
  <w:style w:type="paragraph" w:customStyle="1" w:styleId="xl69">
    <w:name w:val="xl69"/>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0">
    <w:name w:val="xl70"/>
    <w:basedOn w:val="a"/>
    <w:rsid w:val="00BA0F7D"/>
    <w:pPr>
      <w:suppressAutoHyphens w:val="0"/>
      <w:spacing w:before="100" w:beforeAutospacing="1" w:after="100" w:afterAutospacing="1"/>
    </w:pPr>
    <w:rPr>
      <w:kern w:val="0"/>
      <w:lang w:eastAsia="ru-RU"/>
    </w:rPr>
  </w:style>
  <w:style w:type="paragraph" w:customStyle="1" w:styleId="xl71">
    <w:name w:val="xl71"/>
    <w:basedOn w:val="a"/>
    <w:rsid w:val="00BA0F7D"/>
    <w:pPr>
      <w:suppressAutoHyphens w:val="0"/>
      <w:spacing w:before="100" w:beforeAutospacing="1" w:after="100" w:afterAutospacing="1"/>
      <w:jc w:val="center"/>
      <w:textAlignment w:val="center"/>
    </w:pPr>
    <w:rPr>
      <w:b/>
      <w:bCs/>
      <w:kern w:val="0"/>
      <w:lang w:eastAsia="ru-RU"/>
    </w:rPr>
  </w:style>
  <w:style w:type="paragraph" w:customStyle="1" w:styleId="xl72">
    <w:name w:val="xl72"/>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pPr>
    <w:rPr>
      <w:b/>
      <w:bCs/>
      <w:kern w:val="0"/>
      <w:lang w:eastAsia="ru-RU"/>
    </w:rPr>
  </w:style>
  <w:style w:type="paragraph" w:customStyle="1" w:styleId="xl73">
    <w:name w:val="xl73"/>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74">
    <w:name w:val="xl74"/>
    <w:basedOn w:val="a"/>
    <w:rsid w:val="00BA0F7D"/>
    <w:pPr>
      <w:pBdr>
        <w:top w:val="single" w:sz="4" w:space="0" w:color="000000"/>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5">
    <w:name w:val="xl7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6">
    <w:name w:val="xl7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7">
    <w:name w:val="xl7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8">
    <w:name w:val="xl78"/>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9">
    <w:name w:val="xl79"/>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80">
    <w:name w:val="xl80"/>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1">
    <w:name w:val="xl81"/>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2">
    <w:name w:val="xl82"/>
    <w:basedOn w:val="a"/>
    <w:rsid w:val="00BA0F7D"/>
    <w:pPr>
      <w:pBdr>
        <w:top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3">
    <w:name w:val="xl83"/>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4">
    <w:name w:val="xl84"/>
    <w:basedOn w:val="a"/>
    <w:rsid w:val="00BA0F7D"/>
    <w:pPr>
      <w:pBdr>
        <w:top w:val="single" w:sz="4" w:space="0" w:color="000000"/>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5">
    <w:name w:val="xl85"/>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6">
    <w:name w:val="xl86"/>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7">
    <w:name w:val="xl87"/>
    <w:basedOn w:val="a"/>
    <w:rsid w:val="00BA0F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8">
    <w:name w:val="xl88"/>
    <w:basedOn w:val="a"/>
    <w:rsid w:val="00BA0F7D"/>
    <w:pPr>
      <w:pBdr>
        <w:top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9">
    <w:name w:val="xl89"/>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0">
    <w:name w:val="xl90"/>
    <w:basedOn w:val="a"/>
    <w:rsid w:val="00BA0F7D"/>
    <w:pPr>
      <w:pBdr>
        <w:bottom w:val="single" w:sz="4" w:space="0" w:color="auto"/>
      </w:pBdr>
      <w:suppressAutoHyphens w:val="0"/>
      <w:spacing w:before="100" w:beforeAutospacing="1" w:after="100" w:afterAutospacing="1"/>
    </w:pPr>
    <w:rPr>
      <w:kern w:val="0"/>
      <w:lang w:eastAsia="ru-RU"/>
    </w:rPr>
  </w:style>
  <w:style w:type="paragraph" w:customStyle="1" w:styleId="xl91">
    <w:name w:val="xl91"/>
    <w:basedOn w:val="a"/>
    <w:rsid w:val="00BA0F7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92">
    <w:name w:val="xl92"/>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3">
    <w:name w:val="xl93"/>
    <w:basedOn w:val="a"/>
    <w:rsid w:val="00BA0F7D"/>
    <w:pPr>
      <w:pBdr>
        <w:top w:val="single" w:sz="4" w:space="0" w:color="auto"/>
      </w:pBdr>
      <w:suppressAutoHyphens w:val="0"/>
      <w:spacing w:before="100" w:beforeAutospacing="1" w:after="100" w:afterAutospacing="1"/>
    </w:pPr>
    <w:rPr>
      <w:kern w:val="0"/>
      <w:lang w:eastAsia="ru-RU"/>
    </w:rPr>
  </w:style>
  <w:style w:type="paragraph" w:customStyle="1" w:styleId="xl94">
    <w:name w:val="xl94"/>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5">
    <w:name w:val="xl9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6">
    <w:name w:val="xl96"/>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7">
    <w:name w:val="xl9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8">
    <w:name w:val="xl98"/>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9">
    <w:name w:val="xl99"/>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0">
    <w:name w:val="xl100"/>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1">
    <w:name w:val="xl101"/>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2">
    <w:name w:val="xl102"/>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3">
    <w:name w:val="xl103"/>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4">
    <w:name w:val="xl104"/>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5">
    <w:name w:val="xl105"/>
    <w:basedOn w:val="a"/>
    <w:rsid w:val="00BA0F7D"/>
    <w:pPr>
      <w:pBdr>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6">
    <w:name w:val="xl106"/>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7">
    <w:name w:val="xl10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8">
    <w:name w:val="xl108"/>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kern w:val="0"/>
      <w:lang w:eastAsia="ru-RU"/>
    </w:rPr>
  </w:style>
  <w:style w:type="paragraph" w:customStyle="1" w:styleId="xl109">
    <w:name w:val="xl109"/>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0">
    <w:name w:val="xl110"/>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1">
    <w:name w:val="xl111"/>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2">
    <w:name w:val="xl112"/>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3">
    <w:name w:val="xl113"/>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114">
    <w:name w:val="xl114"/>
    <w:basedOn w:val="a"/>
    <w:rsid w:val="00BA0F7D"/>
    <w:pPr>
      <w:pBdr>
        <w:top w:val="single" w:sz="4" w:space="0" w:color="000000"/>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5">
    <w:name w:val="xl115"/>
    <w:basedOn w:val="a"/>
    <w:rsid w:val="00BA0F7D"/>
    <w:pPr>
      <w:pBdr>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6">
    <w:name w:val="xl116"/>
    <w:basedOn w:val="a"/>
    <w:rsid w:val="00BA0F7D"/>
    <w:pPr>
      <w:pBdr>
        <w:top w:val="single" w:sz="4" w:space="0" w:color="000000"/>
        <w:right w:val="single" w:sz="4" w:space="0" w:color="auto"/>
      </w:pBdr>
      <w:suppressAutoHyphens w:val="0"/>
      <w:spacing w:before="100" w:beforeAutospacing="1" w:after="100" w:afterAutospacing="1"/>
    </w:pPr>
    <w:rPr>
      <w:kern w:val="0"/>
      <w:lang w:eastAsia="ru-RU"/>
    </w:rPr>
  </w:style>
  <w:style w:type="paragraph" w:customStyle="1" w:styleId="xl117">
    <w:name w:val="xl117"/>
    <w:basedOn w:val="a"/>
    <w:rsid w:val="00BA0F7D"/>
    <w:pPr>
      <w:pBdr>
        <w:right w:val="single" w:sz="4" w:space="0" w:color="auto"/>
      </w:pBdr>
      <w:suppressAutoHyphens w:val="0"/>
      <w:spacing w:before="100" w:beforeAutospacing="1" w:after="100" w:afterAutospacing="1"/>
    </w:pPr>
    <w:rPr>
      <w:kern w:val="0"/>
      <w:lang w:eastAsia="ru-RU"/>
    </w:rPr>
  </w:style>
  <w:style w:type="paragraph" w:customStyle="1" w:styleId="xl118">
    <w:name w:val="xl118"/>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9">
    <w:name w:val="xl119"/>
    <w:basedOn w:val="a"/>
    <w:rsid w:val="00BA0F7D"/>
    <w:pPr>
      <w:pBdr>
        <w:top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0">
    <w:name w:val="xl120"/>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1">
    <w:name w:val="xl121"/>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b/>
      <w:bCs/>
      <w:kern w:val="0"/>
      <w:lang w:eastAsia="ru-RU"/>
    </w:rPr>
  </w:style>
  <w:style w:type="numbering" w:customStyle="1" w:styleId="5c">
    <w:name w:val="Нет списка5"/>
    <w:next w:val="a2"/>
    <w:semiHidden/>
    <w:unhideWhenUsed/>
    <w:rsid w:val="00BA0F7D"/>
  </w:style>
  <w:style w:type="numbering" w:customStyle="1" w:styleId="122">
    <w:name w:val="Нет списка12"/>
    <w:next w:val="a2"/>
    <w:semiHidden/>
    <w:rsid w:val="00BA0F7D"/>
  </w:style>
  <w:style w:type="numbering" w:customStyle="1" w:styleId="223">
    <w:name w:val="Нет списка22"/>
    <w:next w:val="a2"/>
    <w:semiHidden/>
    <w:rsid w:val="00BA0F7D"/>
  </w:style>
  <w:style w:type="numbering" w:customStyle="1" w:styleId="313">
    <w:name w:val="Нет списка31"/>
    <w:next w:val="a2"/>
    <w:semiHidden/>
    <w:rsid w:val="00BA0F7D"/>
  </w:style>
  <w:style w:type="character" w:customStyle="1" w:styleId="1e">
    <w:name w:val="Текст примечания Знак1"/>
    <w:semiHidden/>
    <w:rsid w:val="00BA0F7D"/>
    <w:rPr>
      <w:rFonts w:ascii="Arial" w:hAnsi="Arial" w:cs="Arial"/>
      <w:kern w:val="1"/>
      <w:lang w:eastAsia="ar-SA"/>
    </w:rPr>
  </w:style>
  <w:style w:type="character" w:customStyle="1" w:styleId="1f">
    <w:name w:val="Тема примечания Знак1"/>
    <w:semiHidden/>
    <w:rsid w:val="00BA0F7D"/>
    <w:rPr>
      <w:rFonts w:ascii="Arial" w:hAnsi="Arial" w:cs="Arial"/>
      <w:b/>
      <w:bCs/>
      <w:kern w:val="1"/>
      <w:lang w:eastAsia="ar-SA"/>
    </w:rPr>
  </w:style>
  <w:style w:type="numbering" w:customStyle="1" w:styleId="1110">
    <w:name w:val="Нет списка111"/>
    <w:next w:val="a2"/>
    <w:semiHidden/>
    <w:rsid w:val="00BA0F7D"/>
  </w:style>
  <w:style w:type="numbering" w:customStyle="1" w:styleId="2110">
    <w:name w:val="Нет списка211"/>
    <w:next w:val="a2"/>
    <w:semiHidden/>
    <w:rsid w:val="00BA0F7D"/>
  </w:style>
  <w:style w:type="numbering" w:customStyle="1" w:styleId="3110">
    <w:name w:val="Нет списка311"/>
    <w:next w:val="a2"/>
    <w:semiHidden/>
    <w:unhideWhenUsed/>
    <w:rsid w:val="00BA0F7D"/>
  </w:style>
  <w:style w:type="numbering" w:customStyle="1" w:styleId="1111">
    <w:name w:val="Нет списка1111"/>
    <w:next w:val="a2"/>
    <w:semiHidden/>
    <w:rsid w:val="00BA0F7D"/>
  </w:style>
  <w:style w:type="numbering" w:customStyle="1" w:styleId="2111">
    <w:name w:val="Нет списка2111"/>
    <w:next w:val="a2"/>
    <w:semiHidden/>
    <w:rsid w:val="00BA0F7D"/>
  </w:style>
  <w:style w:type="numbering" w:customStyle="1" w:styleId="412">
    <w:name w:val="Нет списка41"/>
    <w:next w:val="a2"/>
    <w:semiHidden/>
    <w:rsid w:val="00BA0F7D"/>
  </w:style>
  <w:style w:type="table" w:styleId="aff0">
    <w:name w:val="Table Grid"/>
    <w:basedOn w:val="a1"/>
    <w:rsid w:val="00BA0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6646580">
      <w:marLeft w:val="0"/>
      <w:marRight w:val="0"/>
      <w:marTop w:val="0"/>
      <w:marBottom w:val="0"/>
      <w:divBdr>
        <w:top w:val="none" w:sz="0" w:space="0" w:color="auto"/>
        <w:left w:val="none" w:sz="0" w:space="0" w:color="auto"/>
        <w:bottom w:val="none" w:sz="0" w:space="0" w:color="auto"/>
        <w:right w:val="none" w:sz="0" w:space="0" w:color="auto"/>
      </w:divBdr>
    </w:div>
    <w:div w:id="226646581">
      <w:marLeft w:val="0"/>
      <w:marRight w:val="0"/>
      <w:marTop w:val="0"/>
      <w:marBottom w:val="0"/>
      <w:divBdr>
        <w:top w:val="none" w:sz="0" w:space="0" w:color="auto"/>
        <w:left w:val="none" w:sz="0" w:space="0" w:color="auto"/>
        <w:bottom w:val="none" w:sz="0" w:space="0" w:color="auto"/>
        <w:right w:val="none" w:sz="0" w:space="0" w:color="auto"/>
      </w:divBdr>
    </w:div>
    <w:div w:id="226646582">
      <w:marLeft w:val="0"/>
      <w:marRight w:val="0"/>
      <w:marTop w:val="0"/>
      <w:marBottom w:val="0"/>
      <w:divBdr>
        <w:top w:val="none" w:sz="0" w:space="0" w:color="auto"/>
        <w:left w:val="none" w:sz="0" w:space="0" w:color="auto"/>
        <w:bottom w:val="none" w:sz="0" w:space="0" w:color="auto"/>
        <w:right w:val="none" w:sz="0" w:space="0" w:color="auto"/>
      </w:divBdr>
    </w:div>
    <w:div w:id="226646583">
      <w:marLeft w:val="0"/>
      <w:marRight w:val="0"/>
      <w:marTop w:val="0"/>
      <w:marBottom w:val="0"/>
      <w:divBdr>
        <w:top w:val="none" w:sz="0" w:space="0" w:color="auto"/>
        <w:left w:val="none" w:sz="0" w:space="0" w:color="auto"/>
        <w:bottom w:val="none" w:sz="0" w:space="0" w:color="auto"/>
        <w:right w:val="none" w:sz="0" w:space="0" w:color="auto"/>
      </w:divBdr>
    </w:div>
    <w:div w:id="226646584">
      <w:marLeft w:val="0"/>
      <w:marRight w:val="0"/>
      <w:marTop w:val="0"/>
      <w:marBottom w:val="0"/>
      <w:divBdr>
        <w:top w:val="none" w:sz="0" w:space="0" w:color="auto"/>
        <w:left w:val="none" w:sz="0" w:space="0" w:color="auto"/>
        <w:bottom w:val="none" w:sz="0" w:space="0" w:color="auto"/>
        <w:right w:val="none" w:sz="0" w:space="0" w:color="auto"/>
      </w:divBdr>
    </w:div>
    <w:div w:id="226646585">
      <w:marLeft w:val="0"/>
      <w:marRight w:val="0"/>
      <w:marTop w:val="0"/>
      <w:marBottom w:val="0"/>
      <w:divBdr>
        <w:top w:val="none" w:sz="0" w:space="0" w:color="auto"/>
        <w:left w:val="none" w:sz="0" w:space="0" w:color="auto"/>
        <w:bottom w:val="none" w:sz="0" w:space="0" w:color="auto"/>
        <w:right w:val="none" w:sz="0" w:space="0" w:color="auto"/>
      </w:divBdr>
    </w:div>
    <w:div w:id="226646586">
      <w:marLeft w:val="0"/>
      <w:marRight w:val="0"/>
      <w:marTop w:val="0"/>
      <w:marBottom w:val="0"/>
      <w:divBdr>
        <w:top w:val="none" w:sz="0" w:space="0" w:color="auto"/>
        <w:left w:val="none" w:sz="0" w:space="0" w:color="auto"/>
        <w:bottom w:val="none" w:sz="0" w:space="0" w:color="auto"/>
        <w:right w:val="none" w:sz="0" w:space="0" w:color="auto"/>
      </w:divBdr>
    </w:div>
    <w:div w:id="226646587">
      <w:marLeft w:val="0"/>
      <w:marRight w:val="0"/>
      <w:marTop w:val="0"/>
      <w:marBottom w:val="0"/>
      <w:divBdr>
        <w:top w:val="none" w:sz="0" w:space="0" w:color="auto"/>
        <w:left w:val="none" w:sz="0" w:space="0" w:color="auto"/>
        <w:bottom w:val="none" w:sz="0" w:space="0" w:color="auto"/>
        <w:right w:val="none" w:sz="0" w:space="0" w:color="auto"/>
      </w:divBdr>
    </w:div>
    <w:div w:id="490828511">
      <w:bodyDiv w:val="1"/>
      <w:marLeft w:val="0"/>
      <w:marRight w:val="0"/>
      <w:marTop w:val="0"/>
      <w:marBottom w:val="0"/>
      <w:divBdr>
        <w:top w:val="none" w:sz="0" w:space="0" w:color="auto"/>
        <w:left w:val="none" w:sz="0" w:space="0" w:color="auto"/>
        <w:bottom w:val="none" w:sz="0" w:space="0" w:color="auto"/>
        <w:right w:val="none" w:sz="0" w:space="0" w:color="auto"/>
      </w:divBdr>
    </w:div>
    <w:div w:id="1349411680">
      <w:bodyDiv w:val="1"/>
      <w:marLeft w:val="0"/>
      <w:marRight w:val="0"/>
      <w:marTop w:val="0"/>
      <w:marBottom w:val="0"/>
      <w:divBdr>
        <w:top w:val="none" w:sz="0" w:space="0" w:color="auto"/>
        <w:left w:val="none" w:sz="0" w:space="0" w:color="auto"/>
        <w:bottom w:val="none" w:sz="0" w:space="0" w:color="auto"/>
        <w:right w:val="none" w:sz="0" w:space="0" w:color="auto"/>
      </w:divBdr>
    </w:div>
    <w:div w:id="1471096939">
      <w:bodyDiv w:val="1"/>
      <w:marLeft w:val="0"/>
      <w:marRight w:val="0"/>
      <w:marTop w:val="0"/>
      <w:marBottom w:val="0"/>
      <w:divBdr>
        <w:top w:val="none" w:sz="0" w:space="0" w:color="auto"/>
        <w:left w:val="none" w:sz="0" w:space="0" w:color="auto"/>
        <w:bottom w:val="none" w:sz="0" w:space="0" w:color="auto"/>
        <w:right w:val="none" w:sz="0" w:space="0" w:color="auto"/>
      </w:divBdr>
    </w:div>
    <w:div w:id="1706755293">
      <w:bodyDiv w:val="1"/>
      <w:marLeft w:val="0"/>
      <w:marRight w:val="0"/>
      <w:marTop w:val="0"/>
      <w:marBottom w:val="0"/>
      <w:divBdr>
        <w:top w:val="none" w:sz="0" w:space="0" w:color="auto"/>
        <w:left w:val="none" w:sz="0" w:space="0" w:color="auto"/>
        <w:bottom w:val="none" w:sz="0" w:space="0" w:color="auto"/>
        <w:right w:val="none" w:sz="0" w:space="0" w:color="auto"/>
      </w:divBdr>
    </w:div>
    <w:div w:id="186077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27CB20A02318318EAD71F4D5EC2A1A14161788A7FE304458658CFC3E0A67E2A8sBq0H" TargetMode="External"/><Relationship Id="rId18" Type="http://schemas.openxmlformats.org/officeDocument/2006/relationships/hyperlink" Target="consultantplus://offline/ref=F2811CBD144171BB20C0A39943BBDAD4F296D3659A12E232B6A9E92E86iCfEI" TargetMode="External"/><Relationship Id="rId3" Type="http://schemas.openxmlformats.org/officeDocument/2006/relationships/settings" Target="settings.xml"/><Relationship Id="rId21" Type="http://schemas.openxmlformats.org/officeDocument/2006/relationships/hyperlink" Target="consultantplus://offline/ref=0964BE0B407CB992FE34C4C55408B5FD301EB6DA164FF301297DEE3FE67F6F36129BC7D8C7AD613F166834M6l0I" TargetMode="External"/><Relationship Id="rId7" Type="http://schemas.openxmlformats.org/officeDocument/2006/relationships/image" Target="media/image1.wmf"/><Relationship Id="rId12" Type="http://schemas.openxmlformats.org/officeDocument/2006/relationships/hyperlink" Target="consultantplus://offline/ref=27CB20A02318318EAD71EAD8FA464418161BD5AAF5314F0C31D3A7635Ds6qEH" TargetMode="External"/><Relationship Id="rId17" Type="http://schemas.openxmlformats.org/officeDocument/2006/relationships/hyperlink" Target="consultantplus://offline/ref=F2811CBD144171BB20C0A39943BBDAD4F29BD1629F12E232B6A9E92E86CE27D0F05806FF890A2444i8f8I" TargetMode="External"/><Relationship Id="rId2" Type="http://schemas.openxmlformats.org/officeDocument/2006/relationships/styles" Target="styles.xml"/><Relationship Id="rId16" Type="http://schemas.openxmlformats.org/officeDocument/2006/relationships/hyperlink" Target="consultantplus://offline/ref=F2811CBD144171BB20C0A39943BBDAD4F29BD1649D16E232B6A9E92E86CE27D0F05806FF890B254Bi8fFI" TargetMode="External"/><Relationship Id="rId20" Type="http://schemas.openxmlformats.org/officeDocument/2006/relationships/hyperlink" Target="consultantplus://offline/ref=0964BE0B407CB992FE34DAC84264EBF13010E8D71E49F0537522B562B1M7l6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7CB20A02318318EAD71EAD8FA4644181614D4ABF13B4F0C31D3A7635Ds6qEH"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5E9137EF8C724F66C4106885F6AA8148B3416007638420EDFEE0C981816DC63DE08E02B0D818811DDFEC12C579H" TargetMode="External"/><Relationship Id="rId23" Type="http://schemas.openxmlformats.org/officeDocument/2006/relationships/fontTable" Target="fontTable.xml"/><Relationship Id="rId10" Type="http://schemas.openxmlformats.org/officeDocument/2006/relationships/hyperlink" Target="consultantplus://offline/ref=038F043E7AE787A9FB70E64FC5BF227B66EBE29F5266523E749A7BBDD31A650FuFg3M" TargetMode="External"/><Relationship Id="rId19" Type="http://schemas.openxmlformats.org/officeDocument/2006/relationships/hyperlink" Target="consultantplus://offline/ref=0964BE0B407CB992FE34C4C55408B5FD301EB6DA164FF301297DEE3FE67F6F36129BC7D8C7AD613F176137M6l9I" TargetMode="External"/><Relationship Id="rId4" Type="http://schemas.openxmlformats.org/officeDocument/2006/relationships/webSettings" Target="webSettings.xml"/><Relationship Id="rId9" Type="http://schemas.openxmlformats.org/officeDocument/2006/relationships/hyperlink" Target="consultantplus://offline/ref=F2811CBD144171BB20C0A39943BBDAD4F29BD1629F12E232B6A9E92E86CE27D0F05806FF890A2444i8f8I" TargetMode="External"/><Relationship Id="rId14" Type="http://schemas.openxmlformats.org/officeDocument/2006/relationships/hyperlink" Target="consultantplus://offline/ref=27CB20A02318318EAD71F4D5EC2A1A14161788A7FE3D4D5D6D8CFC3E0A67E2A8B02A9EF3DA89C8498C6A3Bs0q0H"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Pages>
  <Words>16392</Words>
  <Characters>93439</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109612</CharactersWithSpaces>
  <SharedDoc>false</SharedDoc>
  <HLinks>
    <vt:vector size="78" baseType="variant">
      <vt:variant>
        <vt:i4>1769559</vt:i4>
      </vt:variant>
      <vt:variant>
        <vt:i4>39</vt:i4>
      </vt:variant>
      <vt:variant>
        <vt:i4>0</vt:i4>
      </vt:variant>
      <vt:variant>
        <vt:i4>5</vt:i4>
      </vt:variant>
      <vt:variant>
        <vt:lpwstr>consultantplus://offline/ref=0964BE0B407CB992FE34C4C55408B5FD301EB6DA164FF301297DEE3FE67F6F36129BC7D8C7AD613F166834M6l0I</vt:lpwstr>
      </vt:variant>
      <vt:variant>
        <vt:lpwstr/>
      </vt:variant>
      <vt:variant>
        <vt:i4>1376270</vt:i4>
      </vt:variant>
      <vt:variant>
        <vt:i4>36</vt:i4>
      </vt:variant>
      <vt:variant>
        <vt:i4>0</vt:i4>
      </vt:variant>
      <vt:variant>
        <vt:i4>5</vt:i4>
      </vt:variant>
      <vt:variant>
        <vt:lpwstr>consultantplus://offline/ref=0964BE0B407CB992FE34DAC84264EBF13010E8D71E49F0537522B562B1M7l6I</vt:lpwstr>
      </vt:variant>
      <vt:variant>
        <vt:lpwstr/>
      </vt:variant>
      <vt:variant>
        <vt:i4>1769557</vt:i4>
      </vt:variant>
      <vt:variant>
        <vt:i4>33</vt:i4>
      </vt:variant>
      <vt:variant>
        <vt:i4>0</vt:i4>
      </vt:variant>
      <vt:variant>
        <vt:i4>5</vt:i4>
      </vt:variant>
      <vt:variant>
        <vt:lpwstr>consultantplus://offline/ref=0964BE0B407CB992FE34C4C55408B5FD301EB6DA164FF301297DEE3FE67F6F36129BC7D8C7AD613F176137M6l9I</vt:lpwstr>
      </vt:variant>
      <vt:variant>
        <vt:lpwstr/>
      </vt:variant>
      <vt:variant>
        <vt:i4>2031631</vt:i4>
      </vt:variant>
      <vt:variant>
        <vt:i4>30</vt:i4>
      </vt:variant>
      <vt:variant>
        <vt:i4>0</vt:i4>
      </vt:variant>
      <vt:variant>
        <vt:i4>5</vt:i4>
      </vt:variant>
      <vt:variant>
        <vt:lpwstr>consultantplus://offline/ref=F2811CBD144171BB20C0A39943BBDAD4F296D3659A12E232B6A9E92E86iCfEI</vt:lpwstr>
      </vt:variant>
      <vt:variant>
        <vt:lpwstr/>
      </vt:variant>
      <vt:variant>
        <vt:i4>2162749</vt:i4>
      </vt:variant>
      <vt:variant>
        <vt:i4>27</vt:i4>
      </vt:variant>
      <vt:variant>
        <vt:i4>0</vt:i4>
      </vt:variant>
      <vt:variant>
        <vt:i4>5</vt:i4>
      </vt:variant>
      <vt:variant>
        <vt:lpwstr>consultantplus://offline/ref=F2811CBD144171BB20C0A39943BBDAD4F29BD1629F12E232B6A9E92E86CE27D0F05806FF890A2444i8f8I</vt:lpwstr>
      </vt:variant>
      <vt:variant>
        <vt:lpwstr/>
      </vt:variant>
      <vt:variant>
        <vt:i4>2162743</vt:i4>
      </vt:variant>
      <vt:variant>
        <vt:i4>24</vt:i4>
      </vt:variant>
      <vt:variant>
        <vt:i4>0</vt:i4>
      </vt:variant>
      <vt:variant>
        <vt:i4>5</vt:i4>
      </vt:variant>
      <vt:variant>
        <vt:lpwstr>consultantplus://offline/ref=F2811CBD144171BB20C0A39943BBDAD4F29BD1649D16E232B6A9E92E86CE27D0F05806FF890B254Bi8fFI</vt:lpwstr>
      </vt:variant>
      <vt:variant>
        <vt:lpwstr/>
      </vt:variant>
      <vt:variant>
        <vt:i4>1310727</vt:i4>
      </vt:variant>
      <vt:variant>
        <vt:i4>21</vt:i4>
      </vt:variant>
      <vt:variant>
        <vt:i4>0</vt:i4>
      </vt:variant>
      <vt:variant>
        <vt:i4>5</vt:i4>
      </vt:variant>
      <vt:variant>
        <vt:lpwstr>consultantplus://offline/ref=5E9137EF8C724F66C4106885F6AA8148B3416007638420EDFEE0C981816DC63DE08E02B0D818811DDFEC12C579H</vt:lpwstr>
      </vt:variant>
      <vt:variant>
        <vt:lpwstr/>
      </vt:variant>
      <vt:variant>
        <vt:i4>4849668</vt:i4>
      </vt:variant>
      <vt:variant>
        <vt:i4>18</vt:i4>
      </vt:variant>
      <vt:variant>
        <vt:i4>0</vt:i4>
      </vt:variant>
      <vt:variant>
        <vt:i4>5</vt:i4>
      </vt:variant>
      <vt:variant>
        <vt:lpwstr>consultantplus://offline/ref=27CB20A02318318EAD71F4D5EC2A1A14161788A7FE3D4D5D6D8CFC3E0A67E2A8B02A9EF3DA89C8498C6A3Bs0q0H</vt:lpwstr>
      </vt:variant>
      <vt:variant>
        <vt:lpwstr/>
      </vt:variant>
      <vt:variant>
        <vt:i4>7536737</vt:i4>
      </vt:variant>
      <vt:variant>
        <vt:i4>15</vt:i4>
      </vt:variant>
      <vt:variant>
        <vt:i4>0</vt:i4>
      </vt:variant>
      <vt:variant>
        <vt:i4>5</vt:i4>
      </vt:variant>
      <vt:variant>
        <vt:lpwstr>consultantplus://offline/ref=27CB20A02318318EAD71F4D5EC2A1A14161788A7FE304458658CFC3E0A67E2A8sBq0H</vt:lpwstr>
      </vt:variant>
      <vt:variant>
        <vt:lpwstr/>
      </vt:variant>
      <vt:variant>
        <vt:i4>4521996</vt:i4>
      </vt:variant>
      <vt:variant>
        <vt:i4>12</vt:i4>
      </vt:variant>
      <vt:variant>
        <vt:i4>0</vt:i4>
      </vt:variant>
      <vt:variant>
        <vt:i4>5</vt:i4>
      </vt:variant>
      <vt:variant>
        <vt:lpwstr>consultantplus://offline/ref=27CB20A02318318EAD71EAD8FA464418161BD5AAF5314F0C31D3A7635Ds6qEH</vt:lpwstr>
      </vt:variant>
      <vt:variant>
        <vt:lpwstr/>
      </vt:variant>
      <vt:variant>
        <vt:i4>4521999</vt:i4>
      </vt:variant>
      <vt:variant>
        <vt:i4>9</vt:i4>
      </vt:variant>
      <vt:variant>
        <vt:i4>0</vt:i4>
      </vt:variant>
      <vt:variant>
        <vt:i4>5</vt:i4>
      </vt:variant>
      <vt:variant>
        <vt:lpwstr>consultantplus://offline/ref=27CB20A02318318EAD71EAD8FA4644181614D4ABF13B4F0C31D3A7635Ds6qEH</vt:lpwstr>
      </vt:variant>
      <vt:variant>
        <vt:lpwstr/>
      </vt:variant>
      <vt:variant>
        <vt:i4>3997800</vt:i4>
      </vt:variant>
      <vt:variant>
        <vt:i4>6</vt:i4>
      </vt:variant>
      <vt:variant>
        <vt:i4>0</vt:i4>
      </vt:variant>
      <vt:variant>
        <vt:i4>5</vt:i4>
      </vt:variant>
      <vt:variant>
        <vt:lpwstr>consultantplus://offline/ref=038F043E7AE787A9FB70E64FC5BF227B66EBE29F5266523E749A7BBDD31A650FuFg3M</vt:lpwstr>
      </vt:variant>
      <vt:variant>
        <vt:lpwstr/>
      </vt:variant>
      <vt:variant>
        <vt:i4>2162749</vt:i4>
      </vt:variant>
      <vt:variant>
        <vt:i4>3</vt:i4>
      </vt:variant>
      <vt:variant>
        <vt:i4>0</vt:i4>
      </vt:variant>
      <vt:variant>
        <vt:i4>5</vt:i4>
      </vt:variant>
      <vt:variant>
        <vt:lpwstr>consultantplus://offline/ref=F2811CBD144171BB20C0A39943BBDAD4F29BD1629F12E232B6A9E92E86CE27D0F05806FF890A2444i8f8I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user1</dc:creator>
  <cp:lastModifiedBy>user</cp:lastModifiedBy>
  <cp:revision>29</cp:revision>
  <cp:lastPrinted>2024-09-20T07:08:00Z</cp:lastPrinted>
  <dcterms:created xsi:type="dcterms:W3CDTF">2024-09-19T12:54:00Z</dcterms:created>
  <dcterms:modified xsi:type="dcterms:W3CDTF">2024-09-24T11:00:00Z</dcterms:modified>
</cp:coreProperties>
</file>